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44437B" w14:textId="4CC39924" w:rsidR="007064CA" w:rsidRPr="005B65DE" w:rsidRDefault="007064CA" w:rsidP="00CA231F">
      <w:pPr>
        <w:pageBreakBefore/>
        <w:tabs>
          <w:tab w:val="left" w:pos="4500"/>
        </w:tabs>
        <w:ind w:left="567"/>
        <w:jc w:val="center"/>
        <w:rPr>
          <w:rFonts w:asciiTheme="minorHAnsi" w:hAnsiTheme="minorHAnsi" w:cstheme="minorHAnsi"/>
          <w:lang w:val="en-US"/>
        </w:rPr>
      </w:pPr>
      <w:r w:rsidRPr="002666E1">
        <w:rPr>
          <w:rFonts w:ascii="Calibri" w:hAnsi="Calibri" w:cs="Tahoma"/>
          <w:b/>
          <w:sz w:val="44"/>
          <w:szCs w:val="44"/>
          <w:lang w:val="en-US"/>
        </w:rPr>
        <w:br/>
      </w:r>
      <w:r w:rsidR="00CA231F" w:rsidRPr="005B65DE">
        <w:rPr>
          <w:rFonts w:asciiTheme="minorHAnsi" w:hAnsiTheme="minorHAnsi" w:cstheme="minorHAnsi"/>
          <w:b/>
          <w:sz w:val="44"/>
          <w:szCs w:val="44"/>
          <w:lang w:val="en-US"/>
        </w:rPr>
        <w:t xml:space="preserve">Workshop </w:t>
      </w:r>
      <w:r w:rsidR="00E11C62">
        <w:rPr>
          <w:rFonts w:asciiTheme="minorHAnsi" w:hAnsiTheme="minorHAnsi" w:cstheme="minorHAnsi"/>
          <w:b/>
          <w:sz w:val="44"/>
          <w:szCs w:val="44"/>
          <w:lang w:val="en-US"/>
        </w:rPr>
        <w:t>s</w:t>
      </w:r>
      <w:r w:rsidR="00CA231F" w:rsidRPr="005B65DE">
        <w:rPr>
          <w:rFonts w:asciiTheme="minorHAnsi" w:hAnsiTheme="minorHAnsi" w:cstheme="minorHAnsi"/>
          <w:b/>
          <w:sz w:val="44"/>
          <w:szCs w:val="44"/>
          <w:lang w:val="en-US"/>
        </w:rPr>
        <w:t xml:space="preserve">ubmission </w:t>
      </w:r>
      <w:r w:rsidR="00E11C62">
        <w:rPr>
          <w:rFonts w:asciiTheme="minorHAnsi" w:hAnsiTheme="minorHAnsi" w:cstheme="minorHAnsi"/>
          <w:b/>
          <w:sz w:val="44"/>
          <w:szCs w:val="44"/>
          <w:lang w:val="en-US"/>
        </w:rPr>
        <w:t>f</w:t>
      </w:r>
      <w:r w:rsidR="00CA231F" w:rsidRPr="005B65DE">
        <w:rPr>
          <w:rFonts w:asciiTheme="minorHAnsi" w:hAnsiTheme="minorHAnsi" w:cstheme="minorHAnsi"/>
          <w:b/>
          <w:sz w:val="44"/>
          <w:szCs w:val="44"/>
          <w:lang w:val="en-US"/>
        </w:rPr>
        <w:t>orm</w:t>
      </w:r>
    </w:p>
    <w:p w14:paraId="672A6659" w14:textId="77777777" w:rsidR="007064CA" w:rsidRPr="005B65DE" w:rsidRDefault="007064CA">
      <w:pPr>
        <w:tabs>
          <w:tab w:val="left" w:pos="4500"/>
        </w:tabs>
        <w:ind w:left="567"/>
        <w:rPr>
          <w:rFonts w:asciiTheme="minorHAnsi" w:hAnsiTheme="minorHAnsi" w:cstheme="minorHAnsi"/>
          <w:lang w:val="en-US"/>
        </w:rPr>
      </w:pPr>
    </w:p>
    <w:p w14:paraId="0A37501D" w14:textId="77777777" w:rsidR="007A297D" w:rsidRPr="005B65DE" w:rsidRDefault="007A297D">
      <w:pPr>
        <w:ind w:left="567"/>
        <w:rPr>
          <w:rFonts w:asciiTheme="minorHAnsi" w:hAnsiTheme="minorHAnsi" w:cstheme="minorHAnsi"/>
          <w:sz w:val="22"/>
          <w:szCs w:val="22"/>
          <w:lang w:val="en-US"/>
        </w:rPr>
      </w:pPr>
    </w:p>
    <w:p w14:paraId="5DAB6C7B" w14:textId="735253AC" w:rsidR="00663558" w:rsidRPr="005B65DE" w:rsidRDefault="002666E1" w:rsidP="00E220F0">
      <w:pPr>
        <w:rPr>
          <w:rFonts w:asciiTheme="minorHAnsi" w:hAnsiTheme="minorHAnsi" w:cstheme="minorHAnsi"/>
          <w:lang w:val="en-US"/>
        </w:rPr>
      </w:pPr>
      <w:r w:rsidRPr="005B65DE">
        <w:rPr>
          <w:rFonts w:asciiTheme="minorHAnsi" w:hAnsiTheme="minorHAnsi" w:cstheme="minorHAnsi"/>
          <w:sz w:val="22"/>
          <w:szCs w:val="22"/>
          <w:lang w:val="en-US"/>
        </w:rPr>
        <w:t xml:space="preserve">Please send the completed form by </w:t>
      </w:r>
      <w:r w:rsidRPr="005B65DE">
        <w:rPr>
          <w:rFonts w:asciiTheme="minorHAnsi" w:hAnsiTheme="minorHAnsi" w:cstheme="minorHAnsi"/>
          <w:b/>
          <w:bCs/>
          <w:sz w:val="22"/>
          <w:szCs w:val="22"/>
          <w:lang w:val="en-US"/>
        </w:rPr>
        <w:t>9 November 2026</w:t>
      </w:r>
      <w:r w:rsidRPr="005B65DE">
        <w:rPr>
          <w:rFonts w:asciiTheme="minorHAnsi" w:hAnsiTheme="minorHAnsi" w:cstheme="minorHAnsi"/>
          <w:sz w:val="22"/>
          <w:szCs w:val="22"/>
          <w:lang w:val="en-US"/>
        </w:rPr>
        <w:t xml:space="preserve"> with the subject line</w:t>
      </w:r>
      <w:r w:rsidR="008714F8">
        <w:rPr>
          <w:rFonts w:asciiTheme="minorHAnsi" w:hAnsiTheme="minorHAnsi" w:cstheme="minorHAnsi"/>
          <w:sz w:val="22"/>
          <w:szCs w:val="22"/>
          <w:lang w:val="en-US"/>
        </w:rPr>
        <w:t xml:space="preserve"> </w:t>
      </w:r>
      <w:r w:rsidRPr="005B65DE">
        <w:rPr>
          <w:rFonts w:asciiTheme="minorHAnsi" w:hAnsiTheme="minorHAnsi" w:cstheme="minorHAnsi"/>
          <w:b/>
          <w:bCs/>
          <w:sz w:val="22"/>
          <w:szCs w:val="22"/>
          <w:lang w:val="en-US"/>
        </w:rPr>
        <w:t xml:space="preserve">Workshop Submission – </w:t>
      </w:r>
      <w:r w:rsidR="00090921">
        <w:rPr>
          <w:rFonts w:asciiTheme="minorHAnsi" w:hAnsiTheme="minorHAnsi" w:cstheme="minorHAnsi"/>
          <w:b/>
          <w:bCs/>
          <w:sz w:val="22"/>
          <w:szCs w:val="22"/>
          <w:lang w:val="en-US"/>
        </w:rPr>
        <w:br/>
      </w:r>
      <w:r w:rsidRPr="005B65DE">
        <w:rPr>
          <w:rFonts w:asciiTheme="minorHAnsi" w:hAnsiTheme="minorHAnsi" w:cstheme="minorHAnsi"/>
          <w:b/>
          <w:bCs/>
          <w:sz w:val="22"/>
          <w:szCs w:val="22"/>
          <w:lang w:val="en-US"/>
        </w:rPr>
        <w:t>REConf® 2027</w:t>
      </w:r>
      <w:r w:rsidRPr="005B65DE">
        <w:rPr>
          <w:rFonts w:asciiTheme="minorHAnsi" w:hAnsiTheme="minorHAnsi" w:cstheme="minorHAnsi"/>
          <w:sz w:val="22"/>
          <w:szCs w:val="22"/>
          <w:lang w:val="en-US"/>
        </w:rPr>
        <w:t xml:space="preserve"> to</w:t>
      </w:r>
      <w:r w:rsidR="0089041C" w:rsidRPr="005B65DE">
        <w:rPr>
          <w:rFonts w:asciiTheme="minorHAnsi" w:hAnsiTheme="minorHAnsi" w:cstheme="minorHAnsi"/>
          <w:sz w:val="22"/>
          <w:szCs w:val="22"/>
          <w:lang w:val="en-US"/>
        </w:rPr>
        <w:t xml:space="preserve"> </w:t>
      </w:r>
      <w:hyperlink r:id="rId11" w:history="1">
        <w:r w:rsidR="0089041C" w:rsidRPr="005B65DE">
          <w:rPr>
            <w:rStyle w:val="Hyperlink"/>
            <w:rFonts w:asciiTheme="minorHAnsi" w:hAnsiTheme="minorHAnsi" w:cstheme="minorHAnsi"/>
            <w:sz w:val="22"/>
            <w:szCs w:val="22"/>
            <w:lang w:val="en-US"/>
          </w:rPr>
          <w:t>reconf@hood-group.com</w:t>
        </w:r>
      </w:hyperlink>
      <w:r w:rsidR="0089041C" w:rsidRPr="005B65DE">
        <w:rPr>
          <w:rFonts w:asciiTheme="minorHAnsi" w:hAnsiTheme="minorHAnsi" w:cstheme="minorHAnsi"/>
          <w:sz w:val="22"/>
          <w:szCs w:val="22"/>
          <w:lang w:val="en-US"/>
        </w:rPr>
        <w:t>.</w:t>
      </w:r>
    </w:p>
    <w:p w14:paraId="365CE604" w14:textId="77777777" w:rsidR="003C1A0C" w:rsidRPr="005B65DE" w:rsidRDefault="003C1A0C" w:rsidP="00E220F0">
      <w:pPr>
        <w:rPr>
          <w:rFonts w:asciiTheme="minorHAnsi" w:hAnsiTheme="minorHAnsi" w:cstheme="minorHAnsi"/>
          <w:lang w:val="en-US"/>
        </w:rPr>
      </w:pPr>
    </w:p>
    <w:p w14:paraId="02C4C0D7" w14:textId="79A3DA84" w:rsidR="00663558" w:rsidRPr="005B65DE" w:rsidRDefault="002666E1" w:rsidP="00E220F0">
      <w:pPr>
        <w:rPr>
          <w:rFonts w:asciiTheme="minorHAnsi" w:hAnsiTheme="minorHAnsi" w:cstheme="minorHAnsi"/>
          <w:b/>
          <w:sz w:val="22"/>
          <w:szCs w:val="22"/>
          <w:u w:val="single"/>
          <w:lang w:val="en-US"/>
        </w:rPr>
      </w:pPr>
      <w:r w:rsidRPr="005B65DE">
        <w:rPr>
          <w:rFonts w:asciiTheme="minorHAnsi" w:hAnsiTheme="minorHAnsi" w:cstheme="minorHAnsi"/>
          <w:b/>
          <w:sz w:val="22"/>
          <w:szCs w:val="22"/>
          <w:u w:val="single"/>
          <w:lang w:val="en-US"/>
        </w:rPr>
        <w:t xml:space="preserve">General </w:t>
      </w:r>
      <w:r w:rsidR="00E11C62">
        <w:rPr>
          <w:rFonts w:asciiTheme="minorHAnsi" w:hAnsiTheme="minorHAnsi" w:cstheme="minorHAnsi"/>
          <w:b/>
          <w:sz w:val="22"/>
          <w:szCs w:val="22"/>
          <w:u w:val="single"/>
          <w:lang w:val="en-US"/>
        </w:rPr>
        <w:t>i</w:t>
      </w:r>
      <w:r w:rsidRPr="005B65DE">
        <w:rPr>
          <w:rFonts w:asciiTheme="minorHAnsi" w:hAnsiTheme="minorHAnsi" w:cstheme="minorHAnsi"/>
          <w:b/>
          <w:sz w:val="22"/>
          <w:szCs w:val="22"/>
          <w:u w:val="single"/>
          <w:lang w:val="en-US"/>
        </w:rPr>
        <w:t>nformation</w:t>
      </w:r>
      <w:r w:rsidR="00663558" w:rsidRPr="005B65DE">
        <w:rPr>
          <w:rFonts w:asciiTheme="minorHAnsi" w:hAnsiTheme="minorHAnsi" w:cstheme="minorHAnsi"/>
          <w:b/>
          <w:sz w:val="22"/>
          <w:szCs w:val="22"/>
          <w:u w:val="single"/>
          <w:lang w:val="en-US"/>
        </w:rPr>
        <w:t>:</w:t>
      </w:r>
    </w:p>
    <w:p w14:paraId="02EB378F" w14:textId="77777777" w:rsidR="00C70AC7" w:rsidRPr="005B65DE" w:rsidRDefault="00C70AC7" w:rsidP="00E220F0">
      <w:pPr>
        <w:rPr>
          <w:rFonts w:asciiTheme="minorHAnsi" w:hAnsiTheme="minorHAnsi" w:cstheme="minorHAnsi"/>
          <w:sz w:val="22"/>
          <w:szCs w:val="22"/>
          <w:lang w:val="en-US"/>
        </w:rPr>
      </w:pPr>
    </w:p>
    <w:p w14:paraId="07171306" w14:textId="77777777" w:rsidR="00DC1289" w:rsidRPr="005B65DE" w:rsidRDefault="00DC1289" w:rsidP="00DC1289">
      <w:pPr>
        <w:rPr>
          <w:rFonts w:asciiTheme="minorHAnsi" w:hAnsiTheme="minorHAnsi" w:cstheme="minorHAnsi"/>
          <w:sz w:val="22"/>
          <w:szCs w:val="22"/>
          <w:lang w:val="en-US"/>
        </w:rPr>
      </w:pPr>
      <w:r w:rsidRPr="005B65DE">
        <w:rPr>
          <w:rFonts w:asciiTheme="minorHAnsi" w:hAnsiTheme="minorHAnsi" w:cstheme="minorHAnsi"/>
          <w:sz w:val="22"/>
          <w:szCs w:val="22"/>
          <w:lang w:val="en-US"/>
        </w:rPr>
        <w:t>On the first day of REConf®, Monday, 19 April 2027, workshops will take place. This will be followed by the two conference days on Tuesday, 20 April, and Wednesday, 21 April 2027.</w:t>
      </w:r>
    </w:p>
    <w:p w14:paraId="1B416FA6" w14:textId="77777777" w:rsidR="00DC1289" w:rsidRPr="005B65DE" w:rsidRDefault="00DC1289" w:rsidP="00DC1289">
      <w:pPr>
        <w:rPr>
          <w:rFonts w:asciiTheme="minorHAnsi" w:hAnsiTheme="minorHAnsi" w:cstheme="minorHAnsi"/>
          <w:sz w:val="22"/>
          <w:szCs w:val="22"/>
          <w:lang w:val="en-US"/>
        </w:rPr>
      </w:pPr>
    </w:p>
    <w:p w14:paraId="3864FC10" w14:textId="77777777" w:rsidR="00DC1289" w:rsidRPr="005B65DE" w:rsidRDefault="00DC1289" w:rsidP="00DC1289">
      <w:pPr>
        <w:rPr>
          <w:rFonts w:asciiTheme="minorHAnsi" w:hAnsiTheme="minorHAnsi" w:cstheme="minorHAnsi"/>
          <w:sz w:val="22"/>
          <w:szCs w:val="22"/>
          <w:lang w:val="en-US"/>
        </w:rPr>
      </w:pPr>
      <w:r w:rsidRPr="005B65DE">
        <w:rPr>
          <w:rFonts w:asciiTheme="minorHAnsi" w:hAnsiTheme="minorHAnsi" w:cstheme="minorHAnsi"/>
          <w:sz w:val="22"/>
          <w:szCs w:val="22"/>
          <w:lang w:val="en-US"/>
        </w:rPr>
        <w:t>Your workshop on Monday should give participants the opportunity to explore topics related to Requirements Engineering in greater depth and, of course, to take advantage of the first networking opportunities. As part of the Call for Papers, we have already compiled a selection of topics on this page, which you are welcome to use as inspiration when designing your workshop.</w:t>
      </w:r>
    </w:p>
    <w:p w14:paraId="1526B39A" w14:textId="77777777" w:rsidR="00DC1289" w:rsidRPr="005B65DE" w:rsidRDefault="00DC1289" w:rsidP="00DC1289">
      <w:pPr>
        <w:rPr>
          <w:rFonts w:asciiTheme="minorHAnsi" w:hAnsiTheme="minorHAnsi" w:cstheme="minorHAnsi"/>
          <w:sz w:val="22"/>
          <w:szCs w:val="22"/>
          <w:lang w:val="en-US"/>
        </w:rPr>
      </w:pPr>
    </w:p>
    <w:p w14:paraId="08C4E0DB" w14:textId="7A20C3F5" w:rsidR="00DC1289" w:rsidRPr="005B65DE" w:rsidRDefault="00DC1289" w:rsidP="00DC1289">
      <w:pPr>
        <w:rPr>
          <w:rFonts w:asciiTheme="minorHAnsi" w:hAnsiTheme="minorHAnsi" w:cstheme="minorHAnsi"/>
          <w:sz w:val="22"/>
          <w:szCs w:val="22"/>
          <w:lang w:val="en-US"/>
        </w:rPr>
      </w:pPr>
      <w:r w:rsidRPr="005B65DE">
        <w:rPr>
          <w:rFonts w:asciiTheme="minorHAnsi" w:hAnsiTheme="minorHAnsi" w:cstheme="minorHAnsi"/>
          <w:sz w:val="22"/>
          <w:szCs w:val="22"/>
          <w:lang w:val="en-US"/>
        </w:rPr>
        <w:t>Unfortunately, we are unable to accept all workshop submissions. Workshops will be selected by the</w:t>
      </w:r>
      <w:r w:rsidR="00090921">
        <w:rPr>
          <w:rFonts w:asciiTheme="minorHAnsi" w:hAnsiTheme="minorHAnsi" w:cstheme="minorHAnsi"/>
          <w:sz w:val="22"/>
          <w:szCs w:val="22"/>
          <w:lang w:val="en-US"/>
        </w:rPr>
        <w:br/>
      </w:r>
      <w:r w:rsidRPr="005B65DE">
        <w:rPr>
          <w:rFonts w:asciiTheme="minorHAnsi" w:hAnsiTheme="minorHAnsi" w:cstheme="minorHAnsi"/>
          <w:sz w:val="22"/>
          <w:szCs w:val="22"/>
          <w:lang w:val="en-US"/>
        </w:rPr>
        <w:t xml:space="preserve">REConf </w:t>
      </w:r>
      <w:proofErr w:type="spellStart"/>
      <w:r w:rsidRPr="005B65DE">
        <w:rPr>
          <w:rFonts w:asciiTheme="minorHAnsi" w:hAnsiTheme="minorHAnsi" w:cstheme="minorHAnsi"/>
          <w:sz w:val="22"/>
          <w:szCs w:val="22"/>
          <w:lang w:val="en-US"/>
        </w:rPr>
        <w:t>Programme</w:t>
      </w:r>
      <w:proofErr w:type="spellEnd"/>
      <w:r w:rsidRPr="005B65DE">
        <w:rPr>
          <w:rFonts w:asciiTheme="minorHAnsi" w:hAnsiTheme="minorHAnsi" w:cstheme="minorHAnsi"/>
          <w:sz w:val="22"/>
          <w:szCs w:val="22"/>
          <w:lang w:val="en-US"/>
        </w:rPr>
        <w:t xml:space="preserve"> Committee.</w:t>
      </w:r>
    </w:p>
    <w:p w14:paraId="03F2F719" w14:textId="77777777" w:rsidR="00DC1289" w:rsidRPr="005B65DE" w:rsidRDefault="00DC1289" w:rsidP="00DC1289">
      <w:pPr>
        <w:rPr>
          <w:rFonts w:asciiTheme="minorHAnsi" w:hAnsiTheme="minorHAnsi" w:cstheme="minorHAnsi"/>
          <w:sz w:val="22"/>
          <w:szCs w:val="22"/>
          <w:lang w:val="en-US"/>
        </w:rPr>
      </w:pPr>
    </w:p>
    <w:p w14:paraId="1AFE1CC7" w14:textId="77777777" w:rsidR="00DC1289" w:rsidRPr="005B65DE" w:rsidRDefault="00DC1289" w:rsidP="00DC1289">
      <w:pPr>
        <w:rPr>
          <w:rFonts w:asciiTheme="minorHAnsi" w:hAnsiTheme="minorHAnsi" w:cstheme="minorHAnsi"/>
          <w:sz w:val="22"/>
          <w:szCs w:val="22"/>
          <w:lang w:val="en-US"/>
        </w:rPr>
      </w:pPr>
      <w:r w:rsidRPr="005B65DE">
        <w:rPr>
          <w:rFonts w:asciiTheme="minorHAnsi" w:hAnsiTheme="minorHAnsi" w:cstheme="minorHAnsi"/>
          <w:sz w:val="22"/>
          <w:szCs w:val="22"/>
          <w:lang w:val="en-US"/>
        </w:rPr>
        <w:t>If your workshop is accepted, that is not the only reason to celebrate. You and up to two co-presenters will also receive complimentary admission to both conference days of REConf. Please note, however, that we are unable to cover speaker fees, travel expenses or any other costs associated with delivering the workshop.</w:t>
      </w:r>
    </w:p>
    <w:p w14:paraId="21A2B598" w14:textId="77777777" w:rsidR="00DC1289" w:rsidRPr="005B65DE" w:rsidRDefault="00DC1289" w:rsidP="00DC1289">
      <w:pPr>
        <w:rPr>
          <w:rFonts w:asciiTheme="minorHAnsi" w:hAnsiTheme="minorHAnsi" w:cstheme="minorHAnsi"/>
          <w:sz w:val="22"/>
          <w:szCs w:val="22"/>
          <w:lang w:val="en-US"/>
        </w:rPr>
      </w:pPr>
    </w:p>
    <w:p w14:paraId="63E4AB79" w14:textId="2C6F8CBE" w:rsidR="00BA0AC1" w:rsidRPr="005B65DE" w:rsidRDefault="00DC1289" w:rsidP="00DC1289">
      <w:pPr>
        <w:rPr>
          <w:rFonts w:asciiTheme="minorHAnsi" w:hAnsiTheme="minorHAnsi" w:cstheme="minorHAnsi"/>
          <w:sz w:val="22"/>
          <w:szCs w:val="22"/>
          <w:lang w:val="en-US"/>
        </w:rPr>
      </w:pPr>
      <w:r w:rsidRPr="005B65DE">
        <w:rPr>
          <w:rFonts w:asciiTheme="minorHAnsi" w:hAnsiTheme="minorHAnsi" w:cstheme="minorHAnsi"/>
          <w:sz w:val="22"/>
          <w:szCs w:val="22"/>
          <w:lang w:val="en-US"/>
        </w:rPr>
        <w:t>We will inform you at the beginning of December 2026 whether your workshop has been included in the</w:t>
      </w:r>
      <w:r w:rsidR="007D53BD">
        <w:rPr>
          <w:rFonts w:asciiTheme="minorHAnsi" w:hAnsiTheme="minorHAnsi" w:cstheme="minorHAnsi"/>
          <w:sz w:val="22"/>
          <w:szCs w:val="22"/>
          <w:lang w:val="en-US"/>
        </w:rPr>
        <w:br/>
      </w:r>
      <w:r w:rsidRPr="005B65DE">
        <w:rPr>
          <w:rFonts w:asciiTheme="minorHAnsi" w:hAnsiTheme="minorHAnsi" w:cstheme="minorHAnsi"/>
          <w:sz w:val="22"/>
          <w:szCs w:val="22"/>
          <w:lang w:val="en-US"/>
        </w:rPr>
        <w:t xml:space="preserve">REConf® 2027 </w:t>
      </w:r>
      <w:proofErr w:type="spellStart"/>
      <w:r w:rsidRPr="005B65DE">
        <w:rPr>
          <w:rFonts w:asciiTheme="minorHAnsi" w:hAnsiTheme="minorHAnsi" w:cstheme="minorHAnsi"/>
          <w:sz w:val="22"/>
          <w:szCs w:val="22"/>
          <w:lang w:val="en-US"/>
        </w:rPr>
        <w:t>programme</w:t>
      </w:r>
      <w:proofErr w:type="spellEnd"/>
      <w:r w:rsidRPr="005B65DE">
        <w:rPr>
          <w:rFonts w:asciiTheme="minorHAnsi" w:hAnsiTheme="minorHAnsi" w:cstheme="minorHAnsi"/>
          <w:sz w:val="22"/>
          <w:szCs w:val="22"/>
          <w:lang w:val="en-US"/>
        </w:rPr>
        <w:t>.</w:t>
      </w:r>
    </w:p>
    <w:p w14:paraId="72A3D3EC" w14:textId="77777777" w:rsidR="007064CA" w:rsidRPr="005B65DE" w:rsidRDefault="007064CA" w:rsidP="00E220F0">
      <w:pPr>
        <w:rPr>
          <w:rFonts w:asciiTheme="minorHAnsi" w:hAnsiTheme="minorHAnsi" w:cstheme="minorHAnsi"/>
          <w:b/>
          <w:sz w:val="22"/>
          <w:szCs w:val="22"/>
          <w:lang w:val="en-US"/>
        </w:rPr>
      </w:pPr>
    </w:p>
    <w:p w14:paraId="0D0B940D" w14:textId="77777777" w:rsidR="007064CA" w:rsidRPr="005B65DE" w:rsidRDefault="007064CA" w:rsidP="00E220F0">
      <w:pPr>
        <w:tabs>
          <w:tab w:val="left" w:pos="4417"/>
        </w:tabs>
        <w:rPr>
          <w:rFonts w:asciiTheme="minorHAnsi" w:hAnsiTheme="minorHAnsi" w:cstheme="minorHAnsi"/>
          <w:lang w:val="en-US"/>
        </w:rPr>
      </w:pPr>
      <w:r w:rsidRPr="005B65DE">
        <w:rPr>
          <w:rFonts w:asciiTheme="minorHAnsi" w:hAnsiTheme="minorHAnsi" w:cstheme="minorHAnsi"/>
          <w:sz w:val="22"/>
          <w:szCs w:val="22"/>
          <w:lang w:val="en-US"/>
        </w:rPr>
        <w:tab/>
      </w:r>
    </w:p>
    <w:p w14:paraId="5217C49D" w14:textId="61E429E5" w:rsidR="007064CA" w:rsidRPr="005B65DE" w:rsidRDefault="005D1094" w:rsidP="00E220F0">
      <w:pPr>
        <w:rPr>
          <w:rFonts w:asciiTheme="minorHAnsi" w:hAnsiTheme="minorHAnsi" w:cstheme="minorHAnsi"/>
          <w:b/>
          <w:lang w:val="en-US"/>
        </w:rPr>
      </w:pPr>
      <w:r w:rsidRPr="005B65DE">
        <w:rPr>
          <w:rFonts w:asciiTheme="minorHAnsi" w:hAnsiTheme="minorHAnsi" w:cstheme="minorHAnsi"/>
          <w:b/>
          <w:sz w:val="22"/>
          <w:szCs w:val="22"/>
          <w:lang w:val="en-US"/>
        </w:rPr>
        <w:t xml:space="preserve">Workshop </w:t>
      </w:r>
      <w:r w:rsidR="008F5DA2">
        <w:rPr>
          <w:rFonts w:asciiTheme="minorHAnsi" w:hAnsiTheme="minorHAnsi" w:cstheme="minorHAnsi"/>
          <w:b/>
          <w:sz w:val="22"/>
          <w:szCs w:val="22"/>
          <w:lang w:val="en-US"/>
        </w:rPr>
        <w:t>t</w:t>
      </w:r>
      <w:r w:rsidRPr="005B65DE">
        <w:rPr>
          <w:rFonts w:asciiTheme="minorHAnsi" w:hAnsiTheme="minorHAnsi" w:cstheme="minorHAnsi"/>
          <w:b/>
          <w:sz w:val="22"/>
          <w:szCs w:val="22"/>
          <w:lang w:val="en-US"/>
        </w:rPr>
        <w:t>itle</w:t>
      </w:r>
      <w:r w:rsidR="007064CA" w:rsidRPr="005B65DE">
        <w:rPr>
          <w:rFonts w:asciiTheme="minorHAnsi" w:hAnsiTheme="minorHAnsi" w:cstheme="minorHAnsi"/>
          <w:b/>
          <w:sz w:val="22"/>
          <w:szCs w:val="22"/>
          <w:lang w:val="en-US"/>
        </w:rPr>
        <w:t>:</w:t>
      </w:r>
    </w:p>
    <w:p w14:paraId="60061E4C" w14:textId="77777777" w:rsidR="00053518" w:rsidRPr="005B65DE" w:rsidRDefault="00053518" w:rsidP="00E220F0">
      <w:pPr>
        <w:rPr>
          <w:rFonts w:asciiTheme="minorHAnsi" w:hAnsiTheme="minorHAnsi" w:cstheme="minorHAnsi"/>
          <w:sz w:val="22"/>
          <w:szCs w:val="22"/>
          <w:lang w:val="en-US"/>
        </w:rPr>
      </w:pPr>
    </w:p>
    <w:p w14:paraId="435D2272" w14:textId="1DB976BA" w:rsidR="007064CA" w:rsidRPr="005B65DE" w:rsidRDefault="005D1094" w:rsidP="00E220F0">
      <w:pPr>
        <w:rPr>
          <w:rFonts w:asciiTheme="minorHAnsi" w:hAnsiTheme="minorHAnsi" w:cstheme="minorHAnsi"/>
          <w:i/>
          <w:iCs/>
          <w:sz w:val="22"/>
          <w:szCs w:val="22"/>
          <w:lang w:val="en-US"/>
        </w:rPr>
      </w:pPr>
      <w:r w:rsidRPr="005B65DE">
        <w:rPr>
          <w:rFonts w:asciiTheme="minorHAnsi" w:hAnsiTheme="minorHAnsi" w:cstheme="minorHAnsi"/>
          <w:b/>
          <w:bCs/>
          <w:sz w:val="22"/>
          <w:szCs w:val="22"/>
          <w:lang w:val="en-US"/>
        </w:rPr>
        <w:t xml:space="preserve">Workshop </w:t>
      </w:r>
      <w:r w:rsidR="008F5DA2">
        <w:rPr>
          <w:rFonts w:asciiTheme="minorHAnsi" w:hAnsiTheme="minorHAnsi" w:cstheme="minorHAnsi"/>
          <w:b/>
          <w:bCs/>
          <w:sz w:val="22"/>
          <w:szCs w:val="22"/>
          <w:lang w:val="en-US"/>
        </w:rPr>
        <w:t>l</w:t>
      </w:r>
      <w:r w:rsidRPr="005B65DE">
        <w:rPr>
          <w:rFonts w:asciiTheme="minorHAnsi" w:hAnsiTheme="minorHAnsi" w:cstheme="minorHAnsi"/>
          <w:b/>
          <w:bCs/>
          <w:sz w:val="22"/>
          <w:szCs w:val="22"/>
          <w:lang w:val="en-US"/>
        </w:rPr>
        <w:t xml:space="preserve">evel in </w:t>
      </w:r>
      <w:r w:rsidR="008F5DA2">
        <w:rPr>
          <w:rFonts w:asciiTheme="minorHAnsi" w:hAnsiTheme="minorHAnsi" w:cstheme="minorHAnsi"/>
          <w:b/>
          <w:bCs/>
          <w:sz w:val="22"/>
          <w:szCs w:val="22"/>
          <w:lang w:val="en-US"/>
        </w:rPr>
        <w:t>r</w:t>
      </w:r>
      <w:r w:rsidRPr="005B65DE">
        <w:rPr>
          <w:rFonts w:asciiTheme="minorHAnsi" w:hAnsiTheme="minorHAnsi" w:cstheme="minorHAnsi"/>
          <w:b/>
          <w:bCs/>
          <w:sz w:val="22"/>
          <w:szCs w:val="22"/>
          <w:lang w:val="en-US"/>
        </w:rPr>
        <w:t xml:space="preserve">elation to Requirements Engineering </w:t>
      </w:r>
      <w:r w:rsidRPr="005B65DE">
        <w:rPr>
          <w:rFonts w:asciiTheme="minorHAnsi" w:hAnsiTheme="minorHAnsi" w:cstheme="minorHAnsi"/>
          <w:i/>
          <w:iCs/>
          <w:sz w:val="22"/>
          <w:szCs w:val="22"/>
          <w:lang w:val="en-US"/>
        </w:rPr>
        <w:t>(Please tick one option only.)</w:t>
      </w:r>
    </w:p>
    <w:p w14:paraId="44EAFD9C" w14:textId="77777777" w:rsidR="007064CA" w:rsidRPr="005D1094" w:rsidRDefault="007064CA" w:rsidP="02B6BD31">
      <w:pPr>
        <w:rPr>
          <w:rFonts w:asciiTheme="minorHAnsi" w:hAnsiTheme="minorHAnsi" w:cstheme="minorHAnsi"/>
          <w:sz w:val="22"/>
          <w:szCs w:val="22"/>
          <w:u w:val="single"/>
          <w:lang w:val="en-US"/>
        </w:rPr>
      </w:pPr>
    </w:p>
    <w:p w14:paraId="76EE4932" w14:textId="76407FB0" w:rsidR="007064CA" w:rsidRPr="008A4A5C" w:rsidRDefault="00053518">
      <w:pPr>
        <w:ind w:left="567"/>
        <w:rPr>
          <w:lang w:val="en-US"/>
        </w:rPr>
      </w:pPr>
      <w:r>
        <w:rPr>
          <w:rFonts w:ascii="Wingdings 2" w:eastAsia="Wingdings 2" w:hAnsi="Wingdings 2" w:cs="Wingdings 2"/>
          <w:b/>
          <w:sz w:val="22"/>
          <w:szCs w:val="22"/>
        </w:rPr>
        <w:t></w:t>
      </w:r>
      <w:r w:rsidRPr="008A4A5C">
        <w:rPr>
          <w:rFonts w:ascii="Calibri" w:hAnsi="Calibri" w:cs="Tahoma"/>
          <w:sz w:val="22"/>
          <w:szCs w:val="22"/>
          <w:lang w:val="en-US"/>
        </w:rPr>
        <w:t xml:space="preserve"> </w:t>
      </w:r>
      <w:r w:rsidR="00124047" w:rsidRPr="008A4A5C">
        <w:rPr>
          <w:rFonts w:ascii="Calibri" w:hAnsi="Calibri" w:cs="Tahoma"/>
          <w:sz w:val="22"/>
          <w:szCs w:val="22"/>
          <w:lang w:val="en-US"/>
        </w:rPr>
        <w:t>Beginner</w:t>
      </w:r>
      <w:r w:rsidR="007064CA" w:rsidRPr="008A4A5C">
        <w:rPr>
          <w:rFonts w:ascii="Calibri" w:hAnsi="Calibri" w:cs="Tahoma"/>
          <w:sz w:val="22"/>
          <w:szCs w:val="22"/>
          <w:lang w:val="en-US"/>
        </w:rPr>
        <w:tab/>
      </w:r>
      <w:r w:rsidR="007064CA" w:rsidRPr="008A4A5C">
        <w:rPr>
          <w:rFonts w:ascii="Calibri" w:hAnsi="Calibri" w:cs="Tahoma"/>
          <w:sz w:val="22"/>
          <w:szCs w:val="22"/>
          <w:lang w:val="en-US"/>
        </w:rPr>
        <w:tab/>
      </w:r>
      <w:r w:rsidR="007064CA" w:rsidRPr="008A4A5C">
        <w:rPr>
          <w:rFonts w:ascii="Calibri" w:hAnsi="Calibri" w:cs="Tahoma"/>
          <w:sz w:val="22"/>
          <w:szCs w:val="22"/>
          <w:lang w:val="en-US"/>
        </w:rPr>
        <w:tab/>
      </w:r>
      <w:r w:rsidR="007064CA" w:rsidRPr="008A4A5C">
        <w:rPr>
          <w:rFonts w:ascii="Calibri" w:hAnsi="Calibri" w:cs="Tahoma"/>
          <w:sz w:val="22"/>
          <w:szCs w:val="22"/>
          <w:lang w:val="en-US"/>
        </w:rPr>
        <w:tab/>
      </w:r>
      <w:r w:rsidR="007064CA">
        <w:rPr>
          <w:rFonts w:ascii="Wingdings 2" w:eastAsia="Wingdings 2" w:hAnsi="Wingdings 2" w:cs="Wingdings 2"/>
          <w:b/>
          <w:sz w:val="22"/>
          <w:szCs w:val="22"/>
        </w:rPr>
        <w:t></w:t>
      </w:r>
      <w:r w:rsidR="007064CA" w:rsidRPr="008A4A5C">
        <w:rPr>
          <w:rFonts w:ascii="Calibri" w:hAnsi="Calibri" w:cs="Tahoma"/>
          <w:sz w:val="22"/>
          <w:szCs w:val="22"/>
          <w:lang w:val="en-US"/>
        </w:rPr>
        <w:t xml:space="preserve"> </w:t>
      </w:r>
      <w:r w:rsidR="008A4A5C" w:rsidRPr="008A4A5C">
        <w:rPr>
          <w:rFonts w:ascii="Calibri" w:hAnsi="Calibri" w:cs="Tahoma"/>
          <w:sz w:val="22"/>
          <w:szCs w:val="22"/>
          <w:lang w:val="en-US"/>
        </w:rPr>
        <w:t>Advanced</w:t>
      </w:r>
      <w:r w:rsidR="007064CA" w:rsidRPr="008A4A5C">
        <w:rPr>
          <w:rFonts w:ascii="Calibri" w:hAnsi="Calibri" w:cs="Tahoma"/>
          <w:sz w:val="22"/>
          <w:szCs w:val="22"/>
          <w:lang w:val="en-US"/>
        </w:rPr>
        <w:tab/>
      </w:r>
      <w:r w:rsidR="007064CA" w:rsidRPr="008A4A5C">
        <w:rPr>
          <w:rFonts w:ascii="Calibri" w:hAnsi="Calibri" w:cs="Tahoma"/>
          <w:sz w:val="22"/>
          <w:szCs w:val="22"/>
          <w:lang w:val="en-US"/>
        </w:rPr>
        <w:tab/>
      </w:r>
      <w:r w:rsidR="007064CA" w:rsidRPr="008A4A5C">
        <w:rPr>
          <w:rFonts w:ascii="Calibri" w:hAnsi="Calibri" w:cs="Tahoma"/>
          <w:sz w:val="22"/>
          <w:szCs w:val="22"/>
          <w:lang w:val="en-US"/>
        </w:rPr>
        <w:tab/>
      </w:r>
    </w:p>
    <w:p w14:paraId="4B94D5A5" w14:textId="77777777" w:rsidR="007064CA" w:rsidRPr="008A4A5C" w:rsidRDefault="007064CA" w:rsidP="00FA177F">
      <w:pPr>
        <w:rPr>
          <w:rFonts w:ascii="Calibri" w:hAnsi="Calibri" w:cs="Tahoma"/>
          <w:sz w:val="22"/>
          <w:szCs w:val="22"/>
          <w:lang w:val="en-US"/>
        </w:rPr>
      </w:pPr>
    </w:p>
    <w:p w14:paraId="3DEEC669" w14:textId="06480ED3" w:rsidR="007064CA" w:rsidRPr="008A4A5C" w:rsidRDefault="008A4A5C" w:rsidP="00E220F0">
      <w:pPr>
        <w:rPr>
          <w:lang w:val="en-US"/>
        </w:rPr>
      </w:pPr>
      <w:r w:rsidRPr="008A4A5C">
        <w:rPr>
          <w:rFonts w:ascii="Calibri" w:hAnsi="Calibri" w:cs="Tahoma"/>
          <w:b/>
          <w:bCs/>
          <w:sz w:val="22"/>
          <w:szCs w:val="22"/>
          <w:lang w:val="en-US"/>
        </w:rPr>
        <w:t xml:space="preserve">Workshop </w:t>
      </w:r>
      <w:r w:rsidR="00411D68">
        <w:rPr>
          <w:rFonts w:ascii="Calibri" w:hAnsi="Calibri" w:cs="Tahoma"/>
          <w:b/>
          <w:bCs/>
          <w:sz w:val="22"/>
          <w:szCs w:val="22"/>
          <w:lang w:val="en-US"/>
        </w:rPr>
        <w:t>a</w:t>
      </w:r>
      <w:r w:rsidRPr="008A4A5C">
        <w:rPr>
          <w:rFonts w:ascii="Calibri" w:hAnsi="Calibri" w:cs="Tahoma"/>
          <w:b/>
          <w:bCs/>
          <w:sz w:val="22"/>
          <w:szCs w:val="22"/>
          <w:lang w:val="en-US"/>
        </w:rPr>
        <w:t>bstract</w:t>
      </w:r>
      <w:r w:rsidRPr="008A4A5C">
        <w:rPr>
          <w:rFonts w:ascii="Calibri" w:hAnsi="Calibri" w:cs="Tahoma"/>
          <w:b/>
          <w:sz w:val="22"/>
          <w:szCs w:val="22"/>
          <w:lang w:val="en-US"/>
        </w:rPr>
        <w:t xml:space="preserve"> </w:t>
      </w:r>
      <w:r w:rsidRPr="008A4A5C">
        <w:rPr>
          <w:rFonts w:ascii="Calibri" w:hAnsi="Calibri" w:cs="Tahoma"/>
          <w:bCs/>
          <w:i/>
          <w:iCs/>
          <w:sz w:val="22"/>
          <w:szCs w:val="22"/>
          <w:lang w:val="en-US"/>
        </w:rPr>
        <w:t xml:space="preserve">(approximately 1,200 characters </w:t>
      </w:r>
      <w:proofErr w:type="spellStart"/>
      <w:r w:rsidRPr="008A4A5C">
        <w:rPr>
          <w:rFonts w:ascii="Calibri" w:hAnsi="Calibri" w:cs="Tahoma"/>
          <w:bCs/>
          <w:i/>
          <w:iCs/>
          <w:sz w:val="22"/>
          <w:szCs w:val="22"/>
          <w:lang w:val="en-US"/>
        </w:rPr>
        <w:t>summarising</w:t>
      </w:r>
      <w:proofErr w:type="spellEnd"/>
      <w:r w:rsidRPr="008A4A5C">
        <w:rPr>
          <w:rFonts w:ascii="Calibri" w:hAnsi="Calibri" w:cs="Tahoma"/>
          <w:bCs/>
          <w:i/>
          <w:iCs/>
          <w:sz w:val="22"/>
          <w:szCs w:val="22"/>
          <w:lang w:val="en-US"/>
        </w:rPr>
        <w:t xml:space="preserve"> the content):</w:t>
      </w:r>
    </w:p>
    <w:p w14:paraId="3656B9AB" w14:textId="77777777" w:rsidR="007064CA" w:rsidRPr="008A4A5C" w:rsidRDefault="007064CA" w:rsidP="00E220F0">
      <w:pPr>
        <w:rPr>
          <w:rFonts w:ascii="Calibri" w:hAnsi="Calibri" w:cs="Tahoma"/>
          <w:sz w:val="22"/>
          <w:szCs w:val="22"/>
          <w:lang w:val="en-US"/>
        </w:rPr>
      </w:pPr>
    </w:p>
    <w:p w14:paraId="7286DD10" w14:textId="238251AB" w:rsidR="002713F1" w:rsidRPr="00454672" w:rsidRDefault="00834413" w:rsidP="00E220F0">
      <w:pPr>
        <w:rPr>
          <w:rFonts w:ascii="Calibri" w:hAnsi="Calibri" w:cs="Tahoma"/>
          <w:b/>
          <w:sz w:val="22"/>
          <w:szCs w:val="22"/>
          <w:lang w:val="en-US"/>
        </w:rPr>
      </w:pPr>
      <w:r w:rsidRPr="00454672">
        <w:rPr>
          <w:rFonts w:ascii="Calibri" w:hAnsi="Calibri" w:cs="Tahoma"/>
          <w:b/>
          <w:sz w:val="22"/>
          <w:szCs w:val="22"/>
          <w:lang w:val="en-US"/>
        </w:rPr>
        <w:t xml:space="preserve">Workshop </w:t>
      </w:r>
      <w:r w:rsidR="00411D68">
        <w:rPr>
          <w:rFonts w:ascii="Calibri" w:hAnsi="Calibri" w:cs="Tahoma"/>
          <w:b/>
          <w:sz w:val="22"/>
          <w:szCs w:val="22"/>
          <w:lang w:val="en-US"/>
        </w:rPr>
        <w:t>a</w:t>
      </w:r>
      <w:r w:rsidRPr="00454672">
        <w:rPr>
          <w:rFonts w:ascii="Calibri" w:hAnsi="Calibri" w:cs="Tahoma"/>
          <w:b/>
          <w:sz w:val="22"/>
          <w:szCs w:val="22"/>
          <w:lang w:val="en-US"/>
        </w:rPr>
        <w:t>genda:</w:t>
      </w:r>
    </w:p>
    <w:p w14:paraId="19E4320C" w14:textId="77777777" w:rsidR="002713F1" w:rsidRPr="00454672" w:rsidRDefault="002713F1">
      <w:pPr>
        <w:rPr>
          <w:rFonts w:ascii="Calibri" w:hAnsi="Calibri" w:cs="Tahoma"/>
          <w:b/>
          <w:sz w:val="22"/>
          <w:szCs w:val="22"/>
          <w:lang w:val="en-US"/>
        </w:rPr>
      </w:pPr>
      <w:r w:rsidRPr="00454672">
        <w:rPr>
          <w:rFonts w:ascii="Calibri" w:hAnsi="Calibri" w:cs="Tahoma"/>
          <w:b/>
          <w:sz w:val="22"/>
          <w:szCs w:val="22"/>
          <w:lang w:val="en-US"/>
        </w:rPr>
        <w:br w:type="page"/>
      </w:r>
    </w:p>
    <w:p w14:paraId="60CF2235" w14:textId="423D8E4B" w:rsidR="007064CA" w:rsidRPr="00454672" w:rsidRDefault="00FA177F" w:rsidP="00E220F0">
      <w:pPr>
        <w:rPr>
          <w:b/>
          <w:lang w:val="en-US"/>
        </w:rPr>
      </w:pPr>
      <w:r w:rsidRPr="00454672">
        <w:rPr>
          <w:rFonts w:ascii="Calibri" w:hAnsi="Calibri" w:cs="Tahoma"/>
          <w:b/>
          <w:sz w:val="44"/>
          <w:szCs w:val="44"/>
          <w:lang w:val="en-US"/>
        </w:rPr>
        <w:lastRenderedPageBreak/>
        <w:br/>
      </w:r>
      <w:r w:rsidR="00454672" w:rsidRPr="00454672">
        <w:rPr>
          <w:rFonts w:ascii="Calibri" w:hAnsi="Calibri" w:cs="Tahoma"/>
          <w:b/>
          <w:bCs/>
          <w:sz w:val="22"/>
          <w:szCs w:val="22"/>
          <w:lang w:val="en-US"/>
        </w:rPr>
        <w:t xml:space="preserve">Workshop </w:t>
      </w:r>
      <w:r w:rsidR="00E11C62">
        <w:rPr>
          <w:rFonts w:ascii="Calibri" w:hAnsi="Calibri" w:cs="Tahoma"/>
          <w:b/>
          <w:bCs/>
          <w:sz w:val="22"/>
          <w:szCs w:val="22"/>
          <w:lang w:val="en-US"/>
        </w:rPr>
        <w:t>l</w:t>
      </w:r>
      <w:r w:rsidR="00454672" w:rsidRPr="00454672">
        <w:rPr>
          <w:rFonts w:ascii="Calibri" w:hAnsi="Calibri" w:cs="Tahoma"/>
          <w:b/>
          <w:bCs/>
          <w:sz w:val="22"/>
          <w:szCs w:val="22"/>
          <w:lang w:val="en-US"/>
        </w:rPr>
        <w:t xml:space="preserve">earning </w:t>
      </w:r>
      <w:r w:rsidR="00E11C62">
        <w:rPr>
          <w:rFonts w:ascii="Calibri" w:hAnsi="Calibri" w:cs="Tahoma"/>
          <w:b/>
          <w:bCs/>
          <w:sz w:val="22"/>
          <w:szCs w:val="22"/>
          <w:lang w:val="en-US"/>
        </w:rPr>
        <w:t>o</w:t>
      </w:r>
      <w:r w:rsidR="00454672" w:rsidRPr="00454672">
        <w:rPr>
          <w:rFonts w:ascii="Calibri" w:hAnsi="Calibri" w:cs="Tahoma"/>
          <w:b/>
          <w:bCs/>
          <w:sz w:val="22"/>
          <w:szCs w:val="22"/>
          <w:lang w:val="en-US"/>
        </w:rPr>
        <w:t>bjectives</w:t>
      </w:r>
      <w:r w:rsidR="00454672" w:rsidRPr="00454672">
        <w:rPr>
          <w:rFonts w:ascii="Calibri" w:hAnsi="Calibri" w:cs="Tahoma"/>
          <w:b/>
          <w:sz w:val="22"/>
          <w:szCs w:val="22"/>
          <w:lang w:val="en-US"/>
        </w:rPr>
        <w:t xml:space="preserve"> </w:t>
      </w:r>
      <w:r w:rsidR="00454672" w:rsidRPr="00454672">
        <w:rPr>
          <w:rFonts w:ascii="Calibri" w:hAnsi="Calibri" w:cs="Tahoma"/>
          <w:bCs/>
          <w:i/>
          <w:iCs/>
          <w:sz w:val="22"/>
          <w:szCs w:val="22"/>
          <w:lang w:val="en-US"/>
        </w:rPr>
        <w:t>(approximately 5 bullet points):</w:t>
      </w:r>
    </w:p>
    <w:p w14:paraId="4B99056E" w14:textId="77777777" w:rsidR="00053518" w:rsidRPr="00454672" w:rsidRDefault="00053518" w:rsidP="00E220F0">
      <w:pPr>
        <w:rPr>
          <w:rFonts w:ascii="Calibri" w:hAnsi="Calibri" w:cs="Tahoma"/>
          <w:sz w:val="22"/>
          <w:szCs w:val="22"/>
          <w:lang w:val="en-US"/>
        </w:rPr>
      </w:pPr>
    </w:p>
    <w:p w14:paraId="1297E9E6" w14:textId="25E652A7" w:rsidR="007064CA" w:rsidRPr="00D71229" w:rsidRDefault="00D71229" w:rsidP="00E220F0">
      <w:pPr>
        <w:rPr>
          <w:lang w:val="en-US"/>
        </w:rPr>
      </w:pPr>
      <w:r w:rsidRPr="00D71229">
        <w:rPr>
          <w:rFonts w:ascii="Calibri" w:hAnsi="Calibri" w:cs="Tahoma"/>
          <w:b/>
          <w:sz w:val="22"/>
          <w:szCs w:val="22"/>
          <w:lang w:val="en-US"/>
        </w:rPr>
        <w:t xml:space="preserve">Prerequisites for </w:t>
      </w:r>
      <w:r w:rsidR="00E11C62">
        <w:rPr>
          <w:rFonts w:ascii="Calibri" w:hAnsi="Calibri" w:cs="Tahoma"/>
          <w:b/>
          <w:sz w:val="22"/>
          <w:szCs w:val="22"/>
          <w:lang w:val="en-US"/>
        </w:rPr>
        <w:t>p</w:t>
      </w:r>
      <w:r w:rsidRPr="00D71229">
        <w:rPr>
          <w:rFonts w:ascii="Calibri" w:hAnsi="Calibri" w:cs="Tahoma"/>
          <w:b/>
          <w:sz w:val="22"/>
          <w:szCs w:val="22"/>
          <w:lang w:val="en-US"/>
        </w:rPr>
        <w:t xml:space="preserve">articipating in the </w:t>
      </w:r>
      <w:r w:rsidR="00E11C62">
        <w:rPr>
          <w:rFonts w:ascii="Calibri" w:hAnsi="Calibri" w:cs="Tahoma"/>
          <w:b/>
          <w:sz w:val="22"/>
          <w:szCs w:val="22"/>
          <w:lang w:val="en-US"/>
        </w:rPr>
        <w:t>w</w:t>
      </w:r>
      <w:r w:rsidRPr="00D71229">
        <w:rPr>
          <w:rFonts w:ascii="Calibri" w:hAnsi="Calibri" w:cs="Tahoma"/>
          <w:b/>
          <w:sz w:val="22"/>
          <w:szCs w:val="22"/>
          <w:lang w:val="en-US"/>
        </w:rPr>
        <w:t xml:space="preserve">orkshop </w:t>
      </w:r>
      <w:r w:rsidRPr="00D71229">
        <w:rPr>
          <w:rFonts w:ascii="Calibri" w:hAnsi="Calibri" w:cs="Tahoma"/>
          <w:bCs/>
          <w:sz w:val="22"/>
          <w:szCs w:val="22"/>
          <w:lang w:val="en-US"/>
        </w:rPr>
        <w:t>(approximately 3 bullet points):</w:t>
      </w:r>
    </w:p>
    <w:p w14:paraId="4DDBEF00" w14:textId="77777777" w:rsidR="00053518" w:rsidRPr="00D71229" w:rsidRDefault="00053518" w:rsidP="00E220F0">
      <w:pPr>
        <w:rPr>
          <w:rFonts w:ascii="Calibri" w:hAnsi="Calibri" w:cs="Tahoma"/>
          <w:b/>
          <w:sz w:val="22"/>
          <w:szCs w:val="22"/>
          <w:lang w:val="en-US"/>
        </w:rPr>
      </w:pPr>
    </w:p>
    <w:p w14:paraId="2739C605" w14:textId="77777777" w:rsidR="00D71229" w:rsidRPr="00D71229" w:rsidRDefault="00D71229" w:rsidP="00D71229">
      <w:pPr>
        <w:rPr>
          <w:rFonts w:ascii="Calibri" w:hAnsi="Calibri" w:cs="Tahoma"/>
          <w:b/>
          <w:bCs/>
          <w:sz w:val="22"/>
          <w:szCs w:val="22"/>
          <w:lang w:val="en-US"/>
        </w:rPr>
      </w:pPr>
      <w:r w:rsidRPr="00D71229">
        <w:rPr>
          <w:rFonts w:ascii="Calibri" w:hAnsi="Calibri" w:cs="Tahoma"/>
          <w:b/>
          <w:bCs/>
          <w:sz w:val="22"/>
          <w:szCs w:val="22"/>
          <w:lang w:val="en-US"/>
        </w:rPr>
        <w:t xml:space="preserve">Minimum number of participants: </w:t>
      </w:r>
      <w:r w:rsidRPr="00E81704">
        <w:rPr>
          <w:rFonts w:ascii="Calibri" w:hAnsi="Calibri" w:cs="Tahoma"/>
          <w:sz w:val="22"/>
          <w:szCs w:val="22"/>
          <w:lang w:val="en-US"/>
        </w:rPr>
        <w:t>6</w:t>
      </w:r>
      <w:r w:rsidRPr="00E81704">
        <w:rPr>
          <w:rFonts w:ascii="Calibri" w:hAnsi="Calibri" w:cs="Tahoma"/>
          <w:sz w:val="22"/>
          <w:szCs w:val="22"/>
          <w:lang w:val="en-US"/>
        </w:rPr>
        <w:br/>
      </w:r>
      <w:r w:rsidRPr="00D71229">
        <w:rPr>
          <w:rFonts w:ascii="Calibri" w:hAnsi="Calibri" w:cs="Tahoma"/>
          <w:b/>
          <w:bCs/>
          <w:sz w:val="22"/>
          <w:szCs w:val="22"/>
          <w:lang w:val="en-US"/>
        </w:rPr>
        <w:t xml:space="preserve">Maximum number of participants: </w:t>
      </w:r>
      <w:r w:rsidRPr="00E81704">
        <w:rPr>
          <w:rFonts w:ascii="Calibri" w:hAnsi="Calibri" w:cs="Tahoma"/>
          <w:sz w:val="22"/>
          <w:szCs w:val="22"/>
          <w:lang w:val="en-US"/>
        </w:rPr>
        <w:t>20</w:t>
      </w:r>
    </w:p>
    <w:p w14:paraId="6E6E6722" w14:textId="77777777" w:rsidR="00D71229" w:rsidRPr="00D71229" w:rsidRDefault="00D71229" w:rsidP="00D71229">
      <w:pPr>
        <w:rPr>
          <w:rFonts w:ascii="Calibri" w:hAnsi="Calibri" w:cs="Tahoma"/>
          <w:i/>
          <w:iCs/>
          <w:sz w:val="22"/>
          <w:szCs w:val="22"/>
          <w:lang w:val="en-US"/>
        </w:rPr>
      </w:pPr>
      <w:r w:rsidRPr="00D71229">
        <w:rPr>
          <w:rFonts w:ascii="Calibri" w:hAnsi="Calibri" w:cs="Tahoma"/>
          <w:i/>
          <w:iCs/>
          <w:sz w:val="22"/>
          <w:szCs w:val="22"/>
          <w:lang w:val="en-US"/>
        </w:rPr>
        <w:t>Please note that we reserve the right to cancel the workshop if the minimum number of participants is not reached.</w:t>
      </w:r>
    </w:p>
    <w:p w14:paraId="233DE1AD" w14:textId="77777777" w:rsidR="00776EBB" w:rsidRPr="00D71229" w:rsidRDefault="00776EBB" w:rsidP="00E220F0">
      <w:pPr>
        <w:rPr>
          <w:rFonts w:ascii="Calibri" w:hAnsi="Calibri" w:cs="Tahoma"/>
          <w:b/>
          <w:sz w:val="22"/>
          <w:szCs w:val="22"/>
          <w:lang w:val="en-US"/>
        </w:rPr>
      </w:pPr>
    </w:p>
    <w:p w14:paraId="14F3C948" w14:textId="107A9ACD" w:rsidR="00E81704" w:rsidRPr="00E81704" w:rsidRDefault="00E81704" w:rsidP="00E220F0">
      <w:pPr>
        <w:rPr>
          <w:rFonts w:ascii="Calibri" w:hAnsi="Calibri" w:cs="Tahoma"/>
          <w:b/>
          <w:sz w:val="22"/>
          <w:szCs w:val="22"/>
          <w:lang w:val="en-US"/>
        </w:rPr>
      </w:pPr>
      <w:r w:rsidRPr="00E81704">
        <w:rPr>
          <w:rFonts w:ascii="Calibri" w:hAnsi="Calibri" w:cs="Tahoma"/>
          <w:b/>
          <w:bCs/>
          <w:sz w:val="22"/>
          <w:szCs w:val="22"/>
          <w:lang w:val="en-US"/>
        </w:rPr>
        <w:t xml:space="preserve">Workshop </w:t>
      </w:r>
      <w:r w:rsidR="00E11C62">
        <w:rPr>
          <w:rFonts w:ascii="Calibri" w:hAnsi="Calibri" w:cs="Tahoma"/>
          <w:b/>
          <w:bCs/>
          <w:sz w:val="22"/>
          <w:szCs w:val="22"/>
          <w:lang w:val="en-US"/>
        </w:rPr>
        <w:t>f</w:t>
      </w:r>
      <w:r w:rsidRPr="00E81704">
        <w:rPr>
          <w:rFonts w:ascii="Calibri" w:hAnsi="Calibri" w:cs="Tahoma"/>
          <w:b/>
          <w:bCs/>
          <w:sz w:val="22"/>
          <w:szCs w:val="22"/>
          <w:lang w:val="en-US"/>
        </w:rPr>
        <w:t>ormat</w:t>
      </w:r>
      <w:r w:rsidRPr="00E81704">
        <w:rPr>
          <w:rFonts w:ascii="Calibri" w:hAnsi="Calibri" w:cs="Tahoma"/>
          <w:b/>
          <w:sz w:val="22"/>
          <w:szCs w:val="22"/>
          <w:lang w:val="en-US"/>
        </w:rPr>
        <w:t xml:space="preserve"> </w:t>
      </w:r>
      <w:r w:rsidRPr="00E81704">
        <w:rPr>
          <w:rFonts w:ascii="Calibri" w:hAnsi="Calibri" w:cs="Tahoma"/>
          <w:bCs/>
          <w:i/>
          <w:iCs/>
          <w:sz w:val="22"/>
          <w:szCs w:val="22"/>
          <w:lang w:val="en-US"/>
        </w:rPr>
        <w:t>(e.g. presentation with role play, presentation with video analysis, presentation with written exercises, lecture-style presentation only, etc.):</w:t>
      </w:r>
    </w:p>
    <w:p w14:paraId="535BE11F" w14:textId="77777777" w:rsidR="007A6234" w:rsidRPr="007C6C9D" w:rsidRDefault="007A6234" w:rsidP="00E220F0">
      <w:pPr>
        <w:rPr>
          <w:rFonts w:ascii="Calibri" w:hAnsi="Calibri" w:cs="Tahoma"/>
          <w:bCs/>
          <w:sz w:val="22"/>
          <w:szCs w:val="22"/>
          <w:lang w:val="en-US"/>
        </w:rPr>
      </w:pPr>
    </w:p>
    <w:p w14:paraId="7A3479C7" w14:textId="2C541204" w:rsidR="007064CA" w:rsidRPr="00FE023B" w:rsidRDefault="00FE023B" w:rsidP="00E220F0">
      <w:pPr>
        <w:rPr>
          <w:rFonts w:ascii="Calibri" w:hAnsi="Calibri" w:cs="Tahoma"/>
          <w:b/>
          <w:sz w:val="22"/>
          <w:szCs w:val="22"/>
          <w:lang w:val="en-US"/>
        </w:rPr>
      </w:pPr>
      <w:r w:rsidRPr="00FE023B">
        <w:rPr>
          <w:rFonts w:ascii="Calibri" w:hAnsi="Calibri" w:cs="Tahoma"/>
          <w:b/>
          <w:sz w:val="22"/>
          <w:szCs w:val="22"/>
          <w:lang w:val="en-US"/>
        </w:rPr>
        <w:t xml:space="preserve">Room </w:t>
      </w:r>
      <w:r w:rsidR="007C6C9D">
        <w:rPr>
          <w:rFonts w:ascii="Calibri" w:hAnsi="Calibri" w:cs="Tahoma"/>
          <w:b/>
          <w:sz w:val="22"/>
          <w:szCs w:val="22"/>
          <w:lang w:val="en-US"/>
        </w:rPr>
        <w:t>l</w:t>
      </w:r>
      <w:r w:rsidRPr="00FE023B">
        <w:rPr>
          <w:rFonts w:ascii="Calibri" w:hAnsi="Calibri" w:cs="Tahoma"/>
          <w:b/>
          <w:sz w:val="22"/>
          <w:szCs w:val="22"/>
          <w:lang w:val="en-US"/>
        </w:rPr>
        <w:t>ayout</w:t>
      </w:r>
    </w:p>
    <w:p w14:paraId="0B63DEF1" w14:textId="77777777" w:rsidR="00FA177F" w:rsidRPr="00FE023B" w:rsidRDefault="00FA177F">
      <w:pPr>
        <w:ind w:left="567"/>
        <w:rPr>
          <w:rFonts w:asciiTheme="minorHAnsi" w:hAnsiTheme="minorHAnsi" w:cstheme="minorHAnsi"/>
          <w:lang w:val="en-US"/>
        </w:rPr>
      </w:pPr>
    </w:p>
    <w:p w14:paraId="66CCFC0E" w14:textId="376CF168" w:rsidR="007064CA" w:rsidRPr="00ED53DB" w:rsidRDefault="007064CA" w:rsidP="00E220F0">
      <w:pPr>
        <w:rPr>
          <w:lang w:val="en-US"/>
        </w:rPr>
      </w:pPr>
      <w:r>
        <w:rPr>
          <w:rFonts w:ascii="Wingdings 2" w:eastAsia="Wingdings 2" w:hAnsi="Wingdings 2" w:cs="Wingdings 2"/>
          <w:b/>
          <w:sz w:val="22"/>
          <w:szCs w:val="22"/>
        </w:rPr>
        <w:t></w:t>
      </w:r>
      <w:r w:rsidRPr="00FE023B">
        <w:rPr>
          <w:rFonts w:ascii="Calibri" w:eastAsia="Calibri" w:hAnsi="Calibri" w:cs="Calibri"/>
          <w:b/>
          <w:sz w:val="22"/>
          <w:szCs w:val="22"/>
          <w:lang w:val="en-US"/>
        </w:rPr>
        <w:t xml:space="preserve"> </w:t>
      </w:r>
      <w:r w:rsidR="00FE023B" w:rsidRPr="00FE023B">
        <w:rPr>
          <w:rFonts w:ascii="Calibri" w:hAnsi="Calibri" w:cs="Tahoma"/>
          <w:sz w:val="22"/>
          <w:szCs w:val="22"/>
          <w:lang w:val="en-US"/>
        </w:rPr>
        <w:t>Circle of chairs</w:t>
      </w:r>
      <w:r w:rsidRPr="00FE023B">
        <w:rPr>
          <w:rFonts w:ascii="Calibri" w:hAnsi="Calibri" w:cs="Tahoma"/>
          <w:sz w:val="22"/>
          <w:szCs w:val="22"/>
          <w:lang w:val="en-US"/>
        </w:rPr>
        <w:tab/>
      </w:r>
      <w:r w:rsidRPr="00FE023B">
        <w:rPr>
          <w:rFonts w:ascii="Calibri" w:hAnsi="Calibri" w:cs="Tahoma"/>
          <w:b/>
          <w:sz w:val="22"/>
          <w:szCs w:val="22"/>
          <w:lang w:val="en-US"/>
        </w:rPr>
        <w:tab/>
      </w:r>
      <w:r w:rsidR="00053518" w:rsidRPr="00053518">
        <w:rPr>
          <w:rFonts w:ascii="Wingdings 2" w:eastAsia="Wingdings 2" w:hAnsi="Wingdings 2" w:cs="Wingdings 2"/>
          <w:b/>
          <w:sz w:val="22"/>
          <w:szCs w:val="22"/>
        </w:rPr>
        <w:t></w:t>
      </w:r>
      <w:r w:rsidRPr="00FE023B">
        <w:rPr>
          <w:rFonts w:ascii="Calibri" w:hAnsi="Calibri" w:cs="Tahoma"/>
          <w:b/>
          <w:sz w:val="22"/>
          <w:szCs w:val="22"/>
          <w:lang w:val="en-US"/>
        </w:rPr>
        <w:t xml:space="preserve"> </w:t>
      </w:r>
      <w:r w:rsidR="00B01965" w:rsidRPr="00B01965">
        <w:rPr>
          <w:rFonts w:ascii="Calibri" w:hAnsi="Calibri" w:cs="Tahoma"/>
          <w:sz w:val="22"/>
          <w:szCs w:val="22"/>
          <w:lang w:val="en-US"/>
        </w:rPr>
        <w:t>U-shaped seating</w:t>
      </w:r>
      <w:r w:rsidRPr="00FE023B">
        <w:rPr>
          <w:rFonts w:ascii="Calibri" w:hAnsi="Calibri" w:cs="Tahoma"/>
          <w:b/>
          <w:sz w:val="22"/>
          <w:szCs w:val="22"/>
          <w:lang w:val="en-US"/>
        </w:rPr>
        <w:tab/>
      </w:r>
      <w:r w:rsidRPr="00FE023B">
        <w:rPr>
          <w:rFonts w:ascii="Calibri" w:hAnsi="Calibri" w:cs="Tahoma"/>
          <w:b/>
          <w:sz w:val="22"/>
          <w:szCs w:val="22"/>
          <w:lang w:val="en-US"/>
        </w:rPr>
        <w:tab/>
      </w:r>
      <w:r>
        <w:rPr>
          <w:rFonts w:ascii="Wingdings 2" w:eastAsia="Wingdings 2" w:hAnsi="Wingdings 2" w:cs="Wingdings 2"/>
          <w:b/>
          <w:sz w:val="22"/>
          <w:szCs w:val="22"/>
        </w:rPr>
        <w:t></w:t>
      </w:r>
      <w:r w:rsidRPr="00FE023B">
        <w:rPr>
          <w:rFonts w:ascii="Calibri" w:hAnsi="Calibri" w:cs="Tahoma"/>
          <w:b/>
          <w:sz w:val="22"/>
          <w:szCs w:val="22"/>
          <w:lang w:val="en-US"/>
        </w:rPr>
        <w:t xml:space="preserve"> </w:t>
      </w:r>
      <w:r w:rsidR="00ED53DB" w:rsidRPr="00ED53DB">
        <w:rPr>
          <w:rFonts w:ascii="Calibri" w:hAnsi="Calibri" w:cs="Tahoma"/>
          <w:sz w:val="22"/>
          <w:szCs w:val="22"/>
          <w:lang w:val="en-US"/>
        </w:rPr>
        <w:t>Classroom-style seating</w:t>
      </w:r>
    </w:p>
    <w:p w14:paraId="4DFB5D57" w14:textId="0CD3C729" w:rsidR="007064CA" w:rsidRPr="00924785" w:rsidRDefault="007064CA" w:rsidP="00E220F0">
      <w:pPr>
        <w:rPr>
          <w:lang w:val="en-US"/>
        </w:rPr>
      </w:pPr>
      <w:r>
        <w:rPr>
          <w:rFonts w:ascii="Wingdings 2" w:eastAsia="Wingdings 2" w:hAnsi="Wingdings 2" w:cs="Wingdings 2"/>
          <w:b/>
          <w:sz w:val="22"/>
          <w:szCs w:val="22"/>
        </w:rPr>
        <w:t></w:t>
      </w:r>
      <w:r w:rsidRPr="00924785">
        <w:rPr>
          <w:rFonts w:ascii="Calibri" w:eastAsia="Calibri" w:hAnsi="Calibri" w:cs="Calibri"/>
          <w:b/>
          <w:sz w:val="22"/>
          <w:szCs w:val="22"/>
          <w:lang w:val="en-US"/>
        </w:rPr>
        <w:t xml:space="preserve"> </w:t>
      </w:r>
      <w:r w:rsidR="00924785" w:rsidRPr="00924785">
        <w:rPr>
          <w:rFonts w:ascii="Calibri" w:hAnsi="Calibri" w:cs="Tahoma"/>
          <w:sz w:val="22"/>
          <w:szCs w:val="22"/>
          <w:lang w:val="en-US"/>
        </w:rPr>
        <w:t>Theatre-style seating</w:t>
      </w:r>
      <w:r w:rsidRPr="00924785">
        <w:rPr>
          <w:rFonts w:ascii="Calibri" w:hAnsi="Calibri" w:cs="Tahoma"/>
          <w:sz w:val="22"/>
          <w:szCs w:val="22"/>
          <w:lang w:val="en-US"/>
        </w:rPr>
        <w:tab/>
      </w:r>
      <w:r w:rsidRPr="00924785">
        <w:rPr>
          <w:rFonts w:ascii="Calibri" w:hAnsi="Calibri" w:cs="Tahoma"/>
          <w:b/>
          <w:sz w:val="22"/>
          <w:szCs w:val="22"/>
          <w:lang w:val="en-US"/>
        </w:rPr>
        <w:tab/>
      </w:r>
      <w:r>
        <w:rPr>
          <w:rFonts w:ascii="Wingdings 2" w:eastAsia="Wingdings 2" w:hAnsi="Wingdings 2" w:cs="Wingdings 2"/>
          <w:b/>
          <w:sz w:val="22"/>
          <w:szCs w:val="22"/>
        </w:rPr>
        <w:t></w:t>
      </w:r>
      <w:r w:rsidRPr="00924785">
        <w:rPr>
          <w:rFonts w:ascii="Calibri" w:hAnsi="Calibri" w:cs="Tahoma"/>
          <w:b/>
          <w:sz w:val="22"/>
          <w:szCs w:val="22"/>
          <w:lang w:val="en-US"/>
        </w:rPr>
        <w:t xml:space="preserve"> </w:t>
      </w:r>
      <w:r w:rsidR="00924785" w:rsidRPr="00924785">
        <w:rPr>
          <w:rFonts w:ascii="Calibri" w:hAnsi="Calibri" w:cs="Tahoma"/>
          <w:sz w:val="22"/>
          <w:szCs w:val="22"/>
          <w:lang w:val="en-US"/>
        </w:rPr>
        <w:t>Boardroom-style seating</w:t>
      </w:r>
      <w:r w:rsidRPr="00924785">
        <w:rPr>
          <w:rFonts w:ascii="Calibri" w:hAnsi="Calibri" w:cs="Tahoma"/>
          <w:sz w:val="22"/>
          <w:szCs w:val="22"/>
          <w:lang w:val="en-US"/>
        </w:rPr>
        <w:tab/>
      </w:r>
      <w:r>
        <w:rPr>
          <w:rFonts w:ascii="Wingdings 2" w:eastAsia="Wingdings 2" w:hAnsi="Wingdings 2" w:cs="Wingdings 2"/>
          <w:b/>
          <w:sz w:val="22"/>
          <w:szCs w:val="22"/>
        </w:rPr>
        <w:t></w:t>
      </w:r>
      <w:r w:rsidRPr="00924785">
        <w:rPr>
          <w:rFonts w:ascii="Calibri" w:hAnsi="Calibri" w:cs="Tahoma"/>
          <w:b/>
          <w:sz w:val="22"/>
          <w:szCs w:val="22"/>
          <w:lang w:val="en-US"/>
        </w:rPr>
        <w:t xml:space="preserve"> </w:t>
      </w:r>
      <w:r w:rsidR="00924785" w:rsidRPr="00BD1977">
        <w:rPr>
          <w:rFonts w:ascii="Calibri" w:hAnsi="Calibri" w:cs="Tahoma"/>
          <w:sz w:val="22"/>
          <w:szCs w:val="22"/>
          <w:lang w:val="en-US"/>
        </w:rPr>
        <w:t>Other:</w:t>
      </w:r>
      <w:r w:rsidRPr="00924785">
        <w:rPr>
          <w:rFonts w:ascii="Calibri" w:hAnsi="Calibri" w:cs="Tahoma"/>
          <w:sz w:val="22"/>
          <w:szCs w:val="22"/>
          <w:lang w:val="en-US"/>
        </w:rPr>
        <w:t xml:space="preserve"> _______________</w:t>
      </w:r>
    </w:p>
    <w:p w14:paraId="62EBF3C5" w14:textId="77777777" w:rsidR="007064CA" w:rsidRPr="00924785" w:rsidRDefault="007064CA">
      <w:pPr>
        <w:ind w:left="567"/>
        <w:rPr>
          <w:rFonts w:ascii="Calibri" w:hAnsi="Calibri" w:cs="Tahoma"/>
          <w:bCs/>
          <w:sz w:val="22"/>
          <w:szCs w:val="22"/>
          <w:lang w:val="en-US"/>
        </w:rPr>
      </w:pPr>
    </w:p>
    <w:p w14:paraId="5CBA35D3" w14:textId="33AB281C" w:rsidR="007064CA" w:rsidRDefault="00BD1977" w:rsidP="00E220F0">
      <w:pPr>
        <w:rPr>
          <w:rFonts w:ascii="Calibri" w:hAnsi="Calibri" w:cs="Tahoma"/>
          <w:bCs/>
          <w:sz w:val="22"/>
          <w:szCs w:val="22"/>
          <w:lang w:val="en-US"/>
        </w:rPr>
      </w:pPr>
      <w:r w:rsidRPr="00BD1977">
        <w:rPr>
          <w:rFonts w:ascii="Calibri" w:hAnsi="Calibri" w:cs="Tahoma"/>
          <w:b/>
          <w:sz w:val="22"/>
          <w:szCs w:val="22"/>
          <w:lang w:val="en-US"/>
        </w:rPr>
        <w:t xml:space="preserve">Technical </w:t>
      </w:r>
      <w:r w:rsidR="007C6C9D">
        <w:rPr>
          <w:rFonts w:ascii="Calibri" w:hAnsi="Calibri" w:cs="Tahoma"/>
          <w:b/>
          <w:sz w:val="22"/>
          <w:szCs w:val="22"/>
          <w:lang w:val="en-US"/>
        </w:rPr>
        <w:t>r</w:t>
      </w:r>
      <w:r w:rsidRPr="00BD1977">
        <w:rPr>
          <w:rFonts w:ascii="Calibri" w:hAnsi="Calibri" w:cs="Tahoma"/>
          <w:b/>
          <w:sz w:val="22"/>
          <w:szCs w:val="22"/>
          <w:lang w:val="en-US"/>
        </w:rPr>
        <w:t xml:space="preserve">equirements and </w:t>
      </w:r>
      <w:r w:rsidR="007C6C9D">
        <w:rPr>
          <w:rFonts w:ascii="Calibri" w:hAnsi="Calibri" w:cs="Tahoma"/>
          <w:b/>
          <w:sz w:val="22"/>
          <w:szCs w:val="22"/>
          <w:lang w:val="en-US"/>
        </w:rPr>
        <w:t>e</w:t>
      </w:r>
      <w:r w:rsidRPr="00BD1977">
        <w:rPr>
          <w:rFonts w:ascii="Calibri" w:hAnsi="Calibri" w:cs="Tahoma"/>
          <w:b/>
          <w:sz w:val="22"/>
          <w:szCs w:val="22"/>
          <w:lang w:val="en-US"/>
        </w:rPr>
        <w:t>quipment</w:t>
      </w:r>
      <w:r w:rsidRPr="00BD1977">
        <w:rPr>
          <w:rFonts w:ascii="Calibri" w:hAnsi="Calibri" w:cs="Tahoma"/>
          <w:b/>
          <w:bCs/>
          <w:sz w:val="22"/>
          <w:szCs w:val="22"/>
          <w:lang w:val="en-US"/>
        </w:rPr>
        <w:t xml:space="preserve"> </w:t>
      </w:r>
      <w:r w:rsidR="00716BA5" w:rsidRPr="00BD1977">
        <w:rPr>
          <w:rFonts w:ascii="Calibri" w:hAnsi="Calibri" w:cs="Tahoma"/>
          <w:bCs/>
          <w:sz w:val="22"/>
          <w:szCs w:val="22"/>
          <w:lang w:val="en-US"/>
        </w:rPr>
        <w:t>(</w:t>
      </w:r>
      <w:r w:rsidRPr="00BD1977">
        <w:rPr>
          <w:rFonts w:ascii="Calibri" w:hAnsi="Calibri" w:cs="Tahoma"/>
          <w:bCs/>
          <w:sz w:val="22"/>
          <w:szCs w:val="22"/>
          <w:lang w:val="en-US"/>
        </w:rPr>
        <w:t>Standard equipment provided: projector, Wi-Fi, notepads and pens</w:t>
      </w:r>
      <w:r w:rsidR="00880495" w:rsidRPr="00BD1977">
        <w:rPr>
          <w:rFonts w:ascii="Calibri" w:hAnsi="Calibri" w:cs="Tahoma"/>
          <w:bCs/>
          <w:sz w:val="22"/>
          <w:szCs w:val="22"/>
          <w:lang w:val="en-US"/>
        </w:rPr>
        <w:t>)</w:t>
      </w:r>
    </w:p>
    <w:p w14:paraId="02795FA9" w14:textId="77777777" w:rsidR="00981282" w:rsidRPr="00981282" w:rsidRDefault="00981282" w:rsidP="00E220F0">
      <w:pPr>
        <w:rPr>
          <w:rFonts w:ascii="Calibri" w:hAnsi="Calibri" w:cs="Tahoma"/>
          <w:bCs/>
          <w:sz w:val="22"/>
          <w:szCs w:val="22"/>
          <w:lang w:val="en-US"/>
        </w:rPr>
      </w:pPr>
    </w:p>
    <w:p w14:paraId="57C543E4" w14:textId="107EA699" w:rsidR="007064CA" w:rsidRPr="00C057F6" w:rsidRDefault="007064CA" w:rsidP="00E220F0">
      <w:pPr>
        <w:rPr>
          <w:lang w:val="en-US"/>
        </w:rPr>
      </w:pPr>
      <w:r>
        <w:rPr>
          <w:rFonts w:ascii="Wingdings 2" w:eastAsia="Wingdings 2" w:hAnsi="Wingdings 2" w:cs="Wingdings 2"/>
          <w:b/>
          <w:sz w:val="22"/>
          <w:szCs w:val="22"/>
        </w:rPr>
        <w:t></w:t>
      </w:r>
      <w:r w:rsidRPr="00C057F6">
        <w:rPr>
          <w:rFonts w:ascii="Calibri" w:eastAsia="Calibri" w:hAnsi="Calibri" w:cs="Calibri"/>
          <w:b/>
          <w:sz w:val="22"/>
          <w:szCs w:val="22"/>
          <w:lang w:val="en-US"/>
        </w:rPr>
        <w:t xml:space="preserve"> </w:t>
      </w:r>
      <w:proofErr w:type="spellStart"/>
      <w:r w:rsidR="007347F2" w:rsidRPr="00C057F6">
        <w:rPr>
          <w:rFonts w:ascii="Calibri" w:hAnsi="Calibri" w:cs="Tahoma"/>
          <w:sz w:val="22"/>
          <w:szCs w:val="22"/>
          <w:lang w:val="en-US"/>
        </w:rPr>
        <w:t>Metaplan</w:t>
      </w:r>
      <w:proofErr w:type="spellEnd"/>
      <w:r w:rsidR="007347F2" w:rsidRPr="00C057F6">
        <w:rPr>
          <w:rFonts w:ascii="Calibri" w:hAnsi="Calibri" w:cs="Tahoma"/>
          <w:sz w:val="22"/>
          <w:szCs w:val="22"/>
          <w:lang w:val="en-US"/>
        </w:rPr>
        <w:t xml:space="preserve"> board</w:t>
      </w:r>
      <w:r w:rsidRPr="00C057F6">
        <w:rPr>
          <w:rFonts w:ascii="Calibri" w:hAnsi="Calibri" w:cs="Tahoma"/>
          <w:sz w:val="22"/>
          <w:szCs w:val="22"/>
          <w:lang w:val="en-US"/>
        </w:rPr>
        <w:t xml:space="preserve">, </w:t>
      </w:r>
      <w:r w:rsidRPr="00C057F6">
        <w:rPr>
          <w:rFonts w:ascii="Calibri" w:hAnsi="Calibri" w:cs="Tahoma"/>
          <w:sz w:val="22"/>
          <w:szCs w:val="22"/>
          <w:lang w:val="en-US"/>
        </w:rPr>
        <w:tab/>
      </w:r>
      <w:r w:rsidR="007347F2" w:rsidRPr="00C057F6">
        <w:rPr>
          <w:rFonts w:ascii="Calibri" w:hAnsi="Calibri" w:cs="Tahoma"/>
          <w:sz w:val="22"/>
          <w:szCs w:val="22"/>
          <w:lang w:val="en-US"/>
        </w:rPr>
        <w:t>Quantity</w:t>
      </w:r>
      <w:r w:rsidRPr="00C057F6">
        <w:rPr>
          <w:rFonts w:ascii="Calibri" w:hAnsi="Calibri" w:cs="Tahoma"/>
          <w:sz w:val="22"/>
          <w:szCs w:val="22"/>
          <w:lang w:val="en-US"/>
        </w:rPr>
        <w:t>: _____</w:t>
      </w:r>
    </w:p>
    <w:p w14:paraId="0B15835D" w14:textId="6080BE26" w:rsidR="007064CA" w:rsidRPr="00C057F6" w:rsidRDefault="007064CA" w:rsidP="00E220F0">
      <w:pPr>
        <w:rPr>
          <w:lang w:val="en-US"/>
        </w:rPr>
      </w:pPr>
      <w:r>
        <w:rPr>
          <w:rFonts w:ascii="Wingdings 2" w:eastAsia="Wingdings 2" w:hAnsi="Wingdings 2" w:cs="Wingdings 2"/>
          <w:b/>
          <w:sz w:val="22"/>
          <w:szCs w:val="22"/>
        </w:rPr>
        <w:t></w:t>
      </w:r>
      <w:r w:rsidRPr="00C057F6">
        <w:rPr>
          <w:rFonts w:ascii="Calibri" w:eastAsia="Calibri" w:hAnsi="Calibri" w:cs="Calibri"/>
          <w:b/>
          <w:sz w:val="22"/>
          <w:szCs w:val="22"/>
          <w:lang w:val="en-US"/>
        </w:rPr>
        <w:t xml:space="preserve"> </w:t>
      </w:r>
      <w:r w:rsidR="007347F2" w:rsidRPr="00C057F6">
        <w:rPr>
          <w:rFonts w:ascii="Calibri" w:hAnsi="Calibri" w:cs="Tahoma"/>
          <w:sz w:val="22"/>
          <w:szCs w:val="22"/>
          <w:lang w:val="en-US"/>
        </w:rPr>
        <w:t>Flipcharts</w:t>
      </w:r>
      <w:r w:rsidRPr="00C057F6">
        <w:rPr>
          <w:rFonts w:ascii="Calibri" w:hAnsi="Calibri" w:cs="Tahoma"/>
          <w:sz w:val="22"/>
          <w:szCs w:val="22"/>
          <w:lang w:val="en-US"/>
        </w:rPr>
        <w:t xml:space="preserve">, </w:t>
      </w:r>
      <w:r w:rsidRPr="00C057F6">
        <w:rPr>
          <w:rFonts w:ascii="Calibri" w:hAnsi="Calibri" w:cs="Tahoma"/>
          <w:sz w:val="22"/>
          <w:szCs w:val="22"/>
          <w:lang w:val="en-US"/>
        </w:rPr>
        <w:tab/>
      </w:r>
      <w:r w:rsidRPr="00C057F6">
        <w:rPr>
          <w:rFonts w:ascii="Calibri" w:hAnsi="Calibri" w:cs="Tahoma"/>
          <w:sz w:val="22"/>
          <w:szCs w:val="22"/>
          <w:lang w:val="en-US"/>
        </w:rPr>
        <w:tab/>
      </w:r>
      <w:r w:rsidR="00C057F6" w:rsidRPr="007104FF">
        <w:rPr>
          <w:rFonts w:ascii="Calibri" w:hAnsi="Calibri" w:cs="Tahoma"/>
          <w:sz w:val="22"/>
          <w:szCs w:val="22"/>
          <w:lang w:val="en-US"/>
        </w:rPr>
        <w:t xml:space="preserve">Quantity: </w:t>
      </w:r>
      <w:r w:rsidRPr="00C057F6">
        <w:rPr>
          <w:rFonts w:ascii="Calibri" w:hAnsi="Calibri" w:cs="Tahoma"/>
          <w:sz w:val="22"/>
          <w:szCs w:val="22"/>
          <w:lang w:val="en-US"/>
        </w:rPr>
        <w:t>_____</w:t>
      </w:r>
    </w:p>
    <w:p w14:paraId="54BAB021" w14:textId="71AFCD0F" w:rsidR="007064CA" w:rsidRPr="007104FF" w:rsidRDefault="007064CA" w:rsidP="00E220F0">
      <w:pPr>
        <w:rPr>
          <w:lang w:val="en-US"/>
        </w:rPr>
      </w:pPr>
      <w:r>
        <w:rPr>
          <w:rFonts w:ascii="Wingdings 2" w:eastAsia="Wingdings 2" w:hAnsi="Wingdings 2" w:cs="Wingdings 2"/>
          <w:b/>
          <w:sz w:val="22"/>
          <w:szCs w:val="22"/>
        </w:rPr>
        <w:t></w:t>
      </w:r>
      <w:r w:rsidRPr="007104FF">
        <w:rPr>
          <w:rFonts w:ascii="Calibri" w:eastAsia="Calibri" w:hAnsi="Calibri" w:cs="Calibri"/>
          <w:b/>
          <w:sz w:val="22"/>
          <w:szCs w:val="22"/>
          <w:lang w:val="en-US"/>
        </w:rPr>
        <w:t xml:space="preserve"> </w:t>
      </w:r>
      <w:r w:rsidR="00701628" w:rsidRPr="007104FF">
        <w:rPr>
          <w:rFonts w:ascii="Calibri" w:hAnsi="Calibri" w:cs="Tahoma"/>
          <w:sz w:val="22"/>
          <w:szCs w:val="22"/>
          <w:lang w:val="en-US"/>
        </w:rPr>
        <w:t>Facilitator's kit</w:t>
      </w:r>
    </w:p>
    <w:p w14:paraId="2946DB82" w14:textId="31AB064D" w:rsidR="007064CA" w:rsidRPr="007104FF" w:rsidRDefault="007064CA" w:rsidP="00E220F0">
      <w:pPr>
        <w:rPr>
          <w:lang w:val="en-US"/>
        </w:rPr>
      </w:pPr>
      <w:r>
        <w:rPr>
          <w:rFonts w:ascii="Wingdings 2" w:eastAsia="Wingdings 2" w:hAnsi="Wingdings 2" w:cs="Wingdings 2"/>
          <w:b/>
          <w:sz w:val="22"/>
          <w:szCs w:val="22"/>
        </w:rPr>
        <w:t></w:t>
      </w:r>
      <w:r w:rsidRPr="007104FF">
        <w:rPr>
          <w:rFonts w:ascii="Calibri" w:eastAsia="Calibri" w:hAnsi="Calibri" w:cs="Calibri"/>
          <w:b/>
          <w:sz w:val="22"/>
          <w:szCs w:val="22"/>
          <w:lang w:val="en-US"/>
        </w:rPr>
        <w:t xml:space="preserve"> </w:t>
      </w:r>
      <w:r w:rsidR="007104FF" w:rsidRPr="007104FF">
        <w:rPr>
          <w:rFonts w:ascii="Calibri" w:eastAsia="Calibri" w:hAnsi="Calibri" w:cs="Calibri"/>
          <w:bCs/>
          <w:sz w:val="22"/>
          <w:szCs w:val="22"/>
          <w:lang w:val="en-US"/>
        </w:rPr>
        <w:t>Ot</w:t>
      </w:r>
      <w:r w:rsidR="00701628" w:rsidRPr="007104FF">
        <w:rPr>
          <w:rFonts w:ascii="Calibri" w:hAnsi="Calibri" w:cs="Tahoma"/>
          <w:sz w:val="22"/>
          <w:szCs w:val="22"/>
          <w:lang w:val="en-US"/>
        </w:rPr>
        <w:t xml:space="preserve">her technical </w:t>
      </w:r>
      <w:proofErr w:type="gramStart"/>
      <w:r w:rsidR="00701628" w:rsidRPr="007104FF">
        <w:rPr>
          <w:rFonts w:ascii="Calibri" w:hAnsi="Calibri" w:cs="Tahoma"/>
          <w:sz w:val="22"/>
          <w:szCs w:val="22"/>
          <w:lang w:val="en-US"/>
        </w:rPr>
        <w:t>equipment:</w:t>
      </w:r>
      <w:r w:rsidRPr="007104FF">
        <w:rPr>
          <w:rFonts w:ascii="Calibri" w:hAnsi="Calibri" w:cs="Tahoma"/>
          <w:sz w:val="22"/>
          <w:szCs w:val="22"/>
          <w:lang w:val="en-US"/>
        </w:rPr>
        <w:t>_</w:t>
      </w:r>
      <w:proofErr w:type="gramEnd"/>
      <w:r w:rsidRPr="007104FF">
        <w:rPr>
          <w:rFonts w:ascii="Calibri" w:hAnsi="Calibri" w:cs="Tahoma"/>
          <w:sz w:val="22"/>
          <w:szCs w:val="22"/>
          <w:lang w:val="en-US"/>
        </w:rPr>
        <w:t>___________________________</w:t>
      </w:r>
    </w:p>
    <w:p w14:paraId="5997CC1D" w14:textId="77777777" w:rsidR="007064CA" w:rsidRPr="007104FF" w:rsidRDefault="007064CA" w:rsidP="0013760B">
      <w:pPr>
        <w:rPr>
          <w:rFonts w:ascii="Calibri" w:hAnsi="Calibri" w:cs="Tahoma"/>
          <w:sz w:val="22"/>
          <w:szCs w:val="22"/>
          <w:lang w:val="en-US"/>
        </w:rPr>
      </w:pPr>
    </w:p>
    <w:p w14:paraId="4D486601" w14:textId="045B82AD" w:rsidR="007064CA" w:rsidRPr="00691E1A" w:rsidRDefault="00691E1A" w:rsidP="00E220F0">
      <w:pPr>
        <w:rPr>
          <w:bCs/>
          <w:lang w:val="en-US"/>
        </w:rPr>
      </w:pPr>
      <w:r w:rsidRPr="00691E1A">
        <w:rPr>
          <w:rFonts w:ascii="Calibri" w:hAnsi="Calibri" w:cs="Tahoma"/>
          <w:b/>
          <w:bCs/>
          <w:sz w:val="22"/>
          <w:szCs w:val="22"/>
          <w:lang w:val="en-US"/>
        </w:rPr>
        <w:t xml:space="preserve">Additional </w:t>
      </w:r>
      <w:r w:rsidR="00F42C6E">
        <w:rPr>
          <w:rFonts w:ascii="Calibri" w:hAnsi="Calibri" w:cs="Tahoma"/>
          <w:b/>
          <w:bCs/>
          <w:sz w:val="22"/>
          <w:szCs w:val="22"/>
          <w:lang w:val="en-US"/>
        </w:rPr>
        <w:t>i</w:t>
      </w:r>
      <w:r w:rsidRPr="00691E1A">
        <w:rPr>
          <w:rFonts w:ascii="Calibri" w:hAnsi="Calibri" w:cs="Tahoma"/>
          <w:b/>
          <w:bCs/>
          <w:sz w:val="22"/>
          <w:szCs w:val="22"/>
          <w:lang w:val="en-US"/>
        </w:rPr>
        <w:t>nformation</w:t>
      </w:r>
      <w:r w:rsidRPr="00691E1A">
        <w:rPr>
          <w:rFonts w:ascii="Calibri" w:hAnsi="Calibri" w:cs="Tahoma"/>
          <w:b/>
          <w:sz w:val="22"/>
          <w:szCs w:val="22"/>
          <w:lang w:val="en-US"/>
        </w:rPr>
        <w:t xml:space="preserve"> </w:t>
      </w:r>
      <w:r w:rsidRPr="00691E1A">
        <w:rPr>
          <w:rFonts w:ascii="Calibri" w:hAnsi="Calibri" w:cs="Tahoma"/>
          <w:bCs/>
          <w:i/>
          <w:iCs/>
          <w:sz w:val="22"/>
          <w:szCs w:val="22"/>
          <w:lang w:val="en-US"/>
        </w:rPr>
        <w:t>(e.g. "one flipchart per three participants"):</w:t>
      </w:r>
    </w:p>
    <w:p w14:paraId="6B699379" w14:textId="77777777" w:rsidR="007064CA" w:rsidRPr="00691E1A" w:rsidRDefault="007064CA" w:rsidP="00E220F0">
      <w:pPr>
        <w:rPr>
          <w:rFonts w:ascii="Calibri" w:hAnsi="Calibri" w:cs="Tahoma"/>
          <w:bCs/>
          <w:sz w:val="22"/>
          <w:szCs w:val="22"/>
          <w:lang w:val="en-US"/>
        </w:rPr>
      </w:pPr>
    </w:p>
    <w:p w14:paraId="182D3433" w14:textId="208C1028" w:rsidR="008D47CA" w:rsidRPr="00691E1A" w:rsidRDefault="00691E1A" w:rsidP="00E220F0">
      <w:pPr>
        <w:rPr>
          <w:rFonts w:ascii="Calibri" w:hAnsi="Calibri" w:cs="Tahoma"/>
          <w:b/>
          <w:sz w:val="22"/>
          <w:szCs w:val="22"/>
          <w:lang w:val="en-US"/>
        </w:rPr>
      </w:pPr>
      <w:r w:rsidRPr="00691E1A">
        <w:rPr>
          <w:rFonts w:ascii="Calibri" w:hAnsi="Calibri" w:cs="Tahoma"/>
          <w:b/>
          <w:bCs/>
          <w:sz w:val="22"/>
          <w:szCs w:val="22"/>
          <w:lang w:val="en-US"/>
        </w:rPr>
        <w:t xml:space="preserve">Equipment </w:t>
      </w:r>
      <w:r w:rsidR="00F42C6E">
        <w:rPr>
          <w:rFonts w:ascii="Calibri" w:hAnsi="Calibri" w:cs="Tahoma"/>
          <w:b/>
          <w:bCs/>
          <w:sz w:val="22"/>
          <w:szCs w:val="22"/>
          <w:lang w:val="en-US"/>
        </w:rPr>
        <w:t>p</w:t>
      </w:r>
      <w:r w:rsidRPr="00691E1A">
        <w:rPr>
          <w:rFonts w:ascii="Calibri" w:hAnsi="Calibri" w:cs="Tahoma"/>
          <w:b/>
          <w:bCs/>
          <w:sz w:val="22"/>
          <w:szCs w:val="22"/>
          <w:lang w:val="en-US"/>
        </w:rPr>
        <w:t xml:space="preserve">articipants </w:t>
      </w:r>
      <w:r w:rsidR="00F42C6E">
        <w:rPr>
          <w:rFonts w:ascii="Calibri" w:hAnsi="Calibri" w:cs="Tahoma"/>
          <w:b/>
          <w:bCs/>
          <w:sz w:val="22"/>
          <w:szCs w:val="22"/>
          <w:lang w:val="en-US"/>
        </w:rPr>
        <w:t>s</w:t>
      </w:r>
      <w:r w:rsidRPr="00691E1A">
        <w:rPr>
          <w:rFonts w:ascii="Calibri" w:hAnsi="Calibri" w:cs="Tahoma"/>
          <w:b/>
          <w:bCs/>
          <w:sz w:val="22"/>
          <w:szCs w:val="22"/>
          <w:lang w:val="en-US"/>
        </w:rPr>
        <w:t xml:space="preserve">hould </w:t>
      </w:r>
      <w:r w:rsidR="00F42C6E">
        <w:rPr>
          <w:rFonts w:ascii="Calibri" w:hAnsi="Calibri" w:cs="Tahoma"/>
          <w:b/>
          <w:bCs/>
          <w:sz w:val="22"/>
          <w:szCs w:val="22"/>
          <w:lang w:val="en-US"/>
        </w:rPr>
        <w:t>b</w:t>
      </w:r>
      <w:r w:rsidRPr="00691E1A">
        <w:rPr>
          <w:rFonts w:ascii="Calibri" w:hAnsi="Calibri" w:cs="Tahoma"/>
          <w:b/>
          <w:bCs/>
          <w:sz w:val="22"/>
          <w:szCs w:val="22"/>
          <w:lang w:val="en-US"/>
        </w:rPr>
        <w:t>ring</w:t>
      </w:r>
      <w:r w:rsidRPr="00691E1A">
        <w:rPr>
          <w:rFonts w:ascii="Calibri" w:hAnsi="Calibri" w:cs="Tahoma"/>
          <w:b/>
          <w:sz w:val="22"/>
          <w:szCs w:val="22"/>
          <w:lang w:val="en-US"/>
        </w:rPr>
        <w:t xml:space="preserve"> </w:t>
      </w:r>
      <w:r w:rsidRPr="00261029">
        <w:rPr>
          <w:rFonts w:ascii="Calibri" w:hAnsi="Calibri" w:cs="Tahoma"/>
          <w:bCs/>
          <w:i/>
          <w:iCs/>
          <w:sz w:val="22"/>
          <w:szCs w:val="22"/>
          <w:lang w:val="en-US"/>
        </w:rPr>
        <w:t>(e.g. laptop, tablet, etc.):</w:t>
      </w:r>
      <w:r w:rsidR="008D47CA" w:rsidRPr="00261029">
        <w:rPr>
          <w:rFonts w:ascii="Calibri" w:hAnsi="Calibri" w:cs="Tahoma"/>
          <w:bCs/>
          <w:sz w:val="22"/>
          <w:szCs w:val="22"/>
          <w:lang w:val="en-US"/>
        </w:rPr>
        <w:br/>
      </w:r>
      <w:r w:rsidR="008D47CA" w:rsidRPr="00691E1A">
        <w:rPr>
          <w:rFonts w:ascii="Calibri" w:hAnsi="Calibri" w:cs="Tahoma"/>
          <w:b/>
          <w:sz w:val="22"/>
          <w:szCs w:val="22"/>
          <w:lang w:val="en-US"/>
        </w:rPr>
        <w:br w:type="page"/>
      </w:r>
    </w:p>
    <w:p w14:paraId="7635421D" w14:textId="38538C68" w:rsidR="007064CA" w:rsidRPr="00403B66" w:rsidRDefault="00BC3287" w:rsidP="00E220F0">
      <w:pPr>
        <w:rPr>
          <w:lang w:val="en-US"/>
        </w:rPr>
      </w:pPr>
      <w:r w:rsidRPr="00705D3D">
        <w:rPr>
          <w:rFonts w:ascii="Calibri" w:hAnsi="Calibri" w:cs="Tahoma"/>
          <w:b/>
          <w:sz w:val="22"/>
          <w:szCs w:val="22"/>
          <w:lang w:val="en-US"/>
        </w:rPr>
        <w:lastRenderedPageBreak/>
        <w:t>Information about the workshop presenter(s</w:t>
      </w:r>
      <w:r w:rsidR="00705D3D" w:rsidRPr="00705D3D">
        <w:rPr>
          <w:rFonts w:ascii="Calibri" w:hAnsi="Calibri" w:cs="Tahoma"/>
          <w:b/>
          <w:sz w:val="22"/>
          <w:szCs w:val="22"/>
          <w:lang w:val="en-US"/>
        </w:rPr>
        <w:t>)</w:t>
      </w:r>
    </w:p>
    <w:p w14:paraId="1F72F646" w14:textId="77777777" w:rsidR="007064CA" w:rsidRPr="00705D3D" w:rsidRDefault="007064CA" w:rsidP="00E220F0">
      <w:pPr>
        <w:rPr>
          <w:rFonts w:ascii="Calibri" w:hAnsi="Calibri" w:cs="Tahoma"/>
          <w:bCs/>
          <w:sz w:val="22"/>
          <w:szCs w:val="22"/>
          <w:u w:val="single"/>
          <w:lang w:val="en-US"/>
        </w:rPr>
      </w:pPr>
    </w:p>
    <w:p w14:paraId="273C51BB" w14:textId="62FC0CF7" w:rsidR="007064CA" w:rsidRPr="00B32C85" w:rsidRDefault="007064CA" w:rsidP="00E220F0">
      <w:pPr>
        <w:rPr>
          <w:lang w:val="en-US"/>
        </w:rPr>
      </w:pPr>
      <w:r w:rsidRPr="00B32C85">
        <w:rPr>
          <w:rFonts w:ascii="Calibri" w:hAnsi="Calibri" w:cs="Tahoma"/>
          <w:b/>
          <w:sz w:val="22"/>
          <w:szCs w:val="22"/>
          <w:lang w:val="en-US"/>
        </w:rPr>
        <w:t xml:space="preserve">1. </w:t>
      </w:r>
      <w:r w:rsidR="008B7AA3" w:rsidRPr="00B32C85">
        <w:rPr>
          <w:rFonts w:ascii="Calibri" w:hAnsi="Calibri" w:cs="Tahoma"/>
          <w:b/>
          <w:sz w:val="22"/>
          <w:szCs w:val="22"/>
          <w:lang w:val="en-US"/>
        </w:rPr>
        <w:t>Workshop presenter</w:t>
      </w:r>
    </w:p>
    <w:p w14:paraId="08CE6F91" w14:textId="77777777" w:rsidR="007064CA" w:rsidRPr="00B32C85" w:rsidRDefault="007064CA" w:rsidP="00E220F0">
      <w:pPr>
        <w:rPr>
          <w:rFonts w:ascii="Calibri" w:hAnsi="Calibri" w:cs="Tahoma"/>
          <w:bCs/>
          <w:sz w:val="22"/>
          <w:szCs w:val="22"/>
          <w:u w:val="single"/>
          <w:lang w:val="en-US"/>
        </w:rPr>
      </w:pPr>
    </w:p>
    <w:p w14:paraId="4640EA77" w14:textId="77777777" w:rsidR="00B32C85" w:rsidRPr="00B32C85" w:rsidRDefault="00B32C85" w:rsidP="00B32C85">
      <w:pPr>
        <w:rPr>
          <w:rFonts w:ascii="Calibri" w:hAnsi="Calibri" w:cs="Tahoma"/>
          <w:bCs/>
          <w:sz w:val="22"/>
          <w:szCs w:val="22"/>
          <w:lang w:val="en-US"/>
        </w:rPr>
      </w:pPr>
      <w:r w:rsidRPr="00B32C85">
        <w:rPr>
          <w:rFonts w:ascii="Calibri" w:hAnsi="Calibri" w:cs="Tahoma"/>
          <w:bCs/>
          <w:sz w:val="22"/>
          <w:szCs w:val="22"/>
          <w:lang w:val="en-US"/>
        </w:rPr>
        <w:t>Title, first name, surname:</w:t>
      </w:r>
    </w:p>
    <w:p w14:paraId="436FA3F5" w14:textId="77777777" w:rsidR="00B32C85" w:rsidRPr="00B32C85" w:rsidRDefault="00B32C85" w:rsidP="00B32C85">
      <w:pPr>
        <w:rPr>
          <w:rFonts w:ascii="Calibri" w:hAnsi="Calibri" w:cs="Tahoma"/>
          <w:bCs/>
          <w:sz w:val="22"/>
          <w:szCs w:val="22"/>
          <w:lang w:val="en-US"/>
        </w:rPr>
      </w:pPr>
      <w:r w:rsidRPr="00B32C85">
        <w:rPr>
          <w:rFonts w:ascii="Calibri" w:hAnsi="Calibri" w:cs="Tahoma"/>
          <w:bCs/>
          <w:sz w:val="22"/>
          <w:szCs w:val="22"/>
          <w:lang w:val="en-US"/>
        </w:rPr>
        <w:t>Email address:</w:t>
      </w:r>
    </w:p>
    <w:p w14:paraId="2CF1C7D8" w14:textId="77777777" w:rsidR="00B32C85" w:rsidRPr="00B32C85" w:rsidRDefault="00B32C85" w:rsidP="00B32C85">
      <w:pPr>
        <w:rPr>
          <w:rFonts w:ascii="Calibri" w:hAnsi="Calibri" w:cs="Tahoma"/>
          <w:bCs/>
          <w:sz w:val="22"/>
          <w:szCs w:val="22"/>
          <w:lang w:val="en-US"/>
        </w:rPr>
      </w:pPr>
      <w:r w:rsidRPr="00B32C85">
        <w:rPr>
          <w:rFonts w:ascii="Calibri" w:hAnsi="Calibri" w:cs="Tahoma"/>
          <w:bCs/>
          <w:sz w:val="22"/>
          <w:szCs w:val="22"/>
          <w:lang w:val="en-US"/>
        </w:rPr>
        <w:t>Mobile number:</w:t>
      </w:r>
    </w:p>
    <w:p w14:paraId="528C7B24" w14:textId="77777777" w:rsidR="00B32C85" w:rsidRPr="00B32C85" w:rsidRDefault="00B32C85" w:rsidP="00B32C85">
      <w:pPr>
        <w:rPr>
          <w:rFonts w:ascii="Calibri" w:hAnsi="Calibri" w:cs="Tahoma"/>
          <w:bCs/>
          <w:sz w:val="22"/>
          <w:szCs w:val="22"/>
          <w:lang w:val="en-US"/>
        </w:rPr>
      </w:pPr>
      <w:r w:rsidRPr="00B32C85">
        <w:rPr>
          <w:rFonts w:ascii="Calibri" w:hAnsi="Calibri" w:cs="Tahoma"/>
          <w:bCs/>
          <w:sz w:val="22"/>
          <w:szCs w:val="22"/>
          <w:lang w:val="en-US"/>
        </w:rPr>
        <w:t>LinkedIn profile:</w:t>
      </w:r>
    </w:p>
    <w:p w14:paraId="725CED77" w14:textId="77777777" w:rsidR="00B32C85" w:rsidRPr="00B32C85" w:rsidRDefault="00B32C85" w:rsidP="00B32C85">
      <w:pPr>
        <w:rPr>
          <w:rFonts w:ascii="Calibri" w:hAnsi="Calibri" w:cs="Tahoma"/>
          <w:bCs/>
          <w:sz w:val="22"/>
          <w:szCs w:val="22"/>
          <w:lang w:val="en-US"/>
        </w:rPr>
      </w:pPr>
      <w:r w:rsidRPr="00B32C85">
        <w:rPr>
          <w:rFonts w:ascii="Calibri" w:hAnsi="Calibri" w:cs="Tahoma"/>
          <w:bCs/>
          <w:sz w:val="22"/>
          <w:szCs w:val="22"/>
          <w:lang w:val="en-US"/>
        </w:rPr>
        <w:t>Postal address / company address:</w:t>
      </w:r>
    </w:p>
    <w:p w14:paraId="720EE2D1" w14:textId="77777777" w:rsidR="00B32C85" w:rsidRPr="00B32C85" w:rsidRDefault="00B32C85" w:rsidP="00B32C85">
      <w:pPr>
        <w:rPr>
          <w:rFonts w:ascii="Calibri" w:hAnsi="Calibri" w:cs="Tahoma"/>
          <w:bCs/>
          <w:sz w:val="22"/>
          <w:szCs w:val="22"/>
          <w:lang w:val="en-US"/>
        </w:rPr>
      </w:pPr>
      <w:r w:rsidRPr="00B32C85">
        <w:rPr>
          <w:rFonts w:ascii="Calibri" w:hAnsi="Calibri" w:cs="Tahoma"/>
          <w:bCs/>
          <w:sz w:val="22"/>
          <w:szCs w:val="22"/>
          <w:lang w:val="en-US"/>
        </w:rPr>
        <w:t>Short biography (approximately 1,000 characters):</w:t>
      </w:r>
    </w:p>
    <w:p w14:paraId="40205E0B" w14:textId="77777777" w:rsidR="00B32C85" w:rsidRPr="00403B66" w:rsidRDefault="00B32C85" w:rsidP="00B32C85">
      <w:pPr>
        <w:rPr>
          <w:rFonts w:ascii="Calibri" w:hAnsi="Calibri" w:cs="Tahoma"/>
          <w:bCs/>
          <w:sz w:val="22"/>
          <w:szCs w:val="22"/>
          <w:lang w:val="en-US"/>
        </w:rPr>
      </w:pPr>
      <w:r w:rsidRPr="00403B66">
        <w:rPr>
          <w:rFonts w:ascii="Calibri" w:hAnsi="Calibri" w:cs="Tahoma"/>
          <w:bCs/>
          <w:sz w:val="22"/>
          <w:szCs w:val="22"/>
          <w:lang w:val="en-US"/>
        </w:rPr>
        <w:t>High-resolution photograph:</w:t>
      </w:r>
    </w:p>
    <w:p w14:paraId="52E56223" w14:textId="77777777" w:rsidR="007064CA" w:rsidRPr="00403B66" w:rsidRDefault="007064CA" w:rsidP="00E220F0">
      <w:pPr>
        <w:rPr>
          <w:rFonts w:ascii="Calibri" w:hAnsi="Calibri" w:cs="Tahoma"/>
          <w:sz w:val="22"/>
          <w:szCs w:val="22"/>
          <w:u w:val="single"/>
          <w:lang w:val="en-US"/>
        </w:rPr>
      </w:pPr>
    </w:p>
    <w:p w14:paraId="7638B990" w14:textId="6D548D9E" w:rsidR="007064CA" w:rsidRPr="00403B66" w:rsidRDefault="007064CA" w:rsidP="00E220F0">
      <w:pPr>
        <w:rPr>
          <w:lang w:val="en-US"/>
        </w:rPr>
      </w:pPr>
      <w:r w:rsidRPr="00403B66">
        <w:rPr>
          <w:rFonts w:ascii="Calibri" w:hAnsi="Calibri" w:cs="Tahoma"/>
          <w:b/>
          <w:sz w:val="22"/>
          <w:szCs w:val="22"/>
          <w:lang w:val="en-US"/>
        </w:rPr>
        <w:t xml:space="preserve">2. </w:t>
      </w:r>
      <w:r w:rsidR="0036448C" w:rsidRPr="00B32C85">
        <w:rPr>
          <w:rFonts w:ascii="Calibri" w:hAnsi="Calibri" w:cs="Tahoma"/>
          <w:b/>
          <w:sz w:val="22"/>
          <w:szCs w:val="22"/>
          <w:lang w:val="en-US"/>
        </w:rPr>
        <w:t>Workshop presenter</w:t>
      </w:r>
    </w:p>
    <w:p w14:paraId="07547A01" w14:textId="77777777" w:rsidR="007064CA" w:rsidRPr="00403B66" w:rsidRDefault="007064CA" w:rsidP="00E220F0">
      <w:pPr>
        <w:rPr>
          <w:rFonts w:ascii="Calibri" w:hAnsi="Calibri" w:cs="Tahoma"/>
          <w:b/>
          <w:sz w:val="22"/>
          <w:szCs w:val="22"/>
          <w:u w:val="single"/>
          <w:lang w:val="en-US"/>
        </w:rPr>
      </w:pPr>
    </w:p>
    <w:p w14:paraId="188476AA" w14:textId="77777777" w:rsidR="00F72FB8" w:rsidRPr="00B32C85" w:rsidRDefault="00F72FB8" w:rsidP="00F72FB8">
      <w:pPr>
        <w:rPr>
          <w:rFonts w:ascii="Calibri" w:hAnsi="Calibri" w:cs="Tahoma"/>
          <w:bCs/>
          <w:sz w:val="22"/>
          <w:szCs w:val="22"/>
          <w:lang w:val="en-US"/>
        </w:rPr>
      </w:pPr>
      <w:r w:rsidRPr="00B32C85">
        <w:rPr>
          <w:rFonts w:ascii="Calibri" w:hAnsi="Calibri" w:cs="Tahoma"/>
          <w:bCs/>
          <w:sz w:val="22"/>
          <w:szCs w:val="22"/>
          <w:lang w:val="en-US"/>
        </w:rPr>
        <w:t>Title, first name, surname:</w:t>
      </w:r>
    </w:p>
    <w:p w14:paraId="2CC915F3" w14:textId="77777777" w:rsidR="00F72FB8" w:rsidRPr="00B32C85" w:rsidRDefault="00F72FB8" w:rsidP="00F72FB8">
      <w:pPr>
        <w:rPr>
          <w:rFonts w:ascii="Calibri" w:hAnsi="Calibri" w:cs="Tahoma"/>
          <w:bCs/>
          <w:sz w:val="22"/>
          <w:szCs w:val="22"/>
          <w:lang w:val="en-US"/>
        </w:rPr>
      </w:pPr>
      <w:r w:rsidRPr="00B32C85">
        <w:rPr>
          <w:rFonts w:ascii="Calibri" w:hAnsi="Calibri" w:cs="Tahoma"/>
          <w:bCs/>
          <w:sz w:val="22"/>
          <w:szCs w:val="22"/>
          <w:lang w:val="en-US"/>
        </w:rPr>
        <w:t>Email address:</w:t>
      </w:r>
    </w:p>
    <w:p w14:paraId="395BDBFA" w14:textId="77777777" w:rsidR="00F72FB8" w:rsidRPr="00B32C85" w:rsidRDefault="00F72FB8" w:rsidP="00F72FB8">
      <w:pPr>
        <w:rPr>
          <w:rFonts w:ascii="Calibri" w:hAnsi="Calibri" w:cs="Tahoma"/>
          <w:bCs/>
          <w:sz w:val="22"/>
          <w:szCs w:val="22"/>
          <w:lang w:val="en-US"/>
        </w:rPr>
      </w:pPr>
      <w:r w:rsidRPr="00B32C85">
        <w:rPr>
          <w:rFonts w:ascii="Calibri" w:hAnsi="Calibri" w:cs="Tahoma"/>
          <w:bCs/>
          <w:sz w:val="22"/>
          <w:szCs w:val="22"/>
          <w:lang w:val="en-US"/>
        </w:rPr>
        <w:t>Mobile number:</w:t>
      </w:r>
    </w:p>
    <w:p w14:paraId="1412D15A" w14:textId="77777777" w:rsidR="00F72FB8" w:rsidRPr="00B32C85" w:rsidRDefault="00F72FB8" w:rsidP="00F72FB8">
      <w:pPr>
        <w:rPr>
          <w:rFonts w:ascii="Calibri" w:hAnsi="Calibri" w:cs="Tahoma"/>
          <w:bCs/>
          <w:sz w:val="22"/>
          <w:szCs w:val="22"/>
          <w:lang w:val="en-US"/>
        </w:rPr>
      </w:pPr>
      <w:r w:rsidRPr="00B32C85">
        <w:rPr>
          <w:rFonts w:ascii="Calibri" w:hAnsi="Calibri" w:cs="Tahoma"/>
          <w:bCs/>
          <w:sz w:val="22"/>
          <w:szCs w:val="22"/>
          <w:lang w:val="en-US"/>
        </w:rPr>
        <w:t>LinkedIn profile:</w:t>
      </w:r>
    </w:p>
    <w:p w14:paraId="30F620C5" w14:textId="77777777" w:rsidR="00F72FB8" w:rsidRPr="00B32C85" w:rsidRDefault="00F72FB8" w:rsidP="00F72FB8">
      <w:pPr>
        <w:rPr>
          <w:rFonts w:ascii="Calibri" w:hAnsi="Calibri" w:cs="Tahoma"/>
          <w:bCs/>
          <w:sz w:val="22"/>
          <w:szCs w:val="22"/>
          <w:lang w:val="en-US"/>
        </w:rPr>
      </w:pPr>
      <w:r w:rsidRPr="00B32C85">
        <w:rPr>
          <w:rFonts w:ascii="Calibri" w:hAnsi="Calibri" w:cs="Tahoma"/>
          <w:bCs/>
          <w:sz w:val="22"/>
          <w:szCs w:val="22"/>
          <w:lang w:val="en-US"/>
        </w:rPr>
        <w:t>Postal address / company address:</w:t>
      </w:r>
    </w:p>
    <w:p w14:paraId="6D53EC72" w14:textId="77777777" w:rsidR="00F72FB8" w:rsidRPr="00B32C85" w:rsidRDefault="00F72FB8" w:rsidP="00F72FB8">
      <w:pPr>
        <w:rPr>
          <w:rFonts w:ascii="Calibri" w:hAnsi="Calibri" w:cs="Tahoma"/>
          <w:bCs/>
          <w:sz w:val="22"/>
          <w:szCs w:val="22"/>
          <w:lang w:val="en-US"/>
        </w:rPr>
      </w:pPr>
      <w:r w:rsidRPr="00B32C85">
        <w:rPr>
          <w:rFonts w:ascii="Calibri" w:hAnsi="Calibri" w:cs="Tahoma"/>
          <w:bCs/>
          <w:sz w:val="22"/>
          <w:szCs w:val="22"/>
          <w:lang w:val="en-US"/>
        </w:rPr>
        <w:t>Short biography (approximately 1,000 characters):</w:t>
      </w:r>
    </w:p>
    <w:p w14:paraId="5C01492D" w14:textId="3037D07B" w:rsidR="007064CA" w:rsidRPr="00F72FB8" w:rsidRDefault="00F72FB8" w:rsidP="00E220F0">
      <w:pPr>
        <w:rPr>
          <w:rFonts w:ascii="Calibri" w:hAnsi="Calibri" w:cs="Tahoma"/>
          <w:bCs/>
          <w:sz w:val="22"/>
          <w:szCs w:val="22"/>
          <w:lang w:val="en-US"/>
        </w:rPr>
      </w:pPr>
      <w:r w:rsidRPr="00F72FB8">
        <w:rPr>
          <w:rFonts w:ascii="Calibri" w:hAnsi="Calibri" w:cs="Tahoma"/>
          <w:bCs/>
          <w:sz w:val="22"/>
          <w:szCs w:val="22"/>
          <w:lang w:val="en-US"/>
        </w:rPr>
        <w:t>High-resolution photograph:</w:t>
      </w:r>
      <w:r w:rsidR="007064CA" w:rsidRPr="00F72FB8">
        <w:rPr>
          <w:rFonts w:ascii="Calibri" w:hAnsi="Calibri" w:cs="Tahoma"/>
          <w:b/>
          <w:sz w:val="22"/>
          <w:szCs w:val="22"/>
          <w:u w:val="single"/>
          <w:lang w:val="en-US"/>
        </w:rPr>
        <w:br/>
      </w:r>
    </w:p>
    <w:p w14:paraId="70DF9E56" w14:textId="77777777" w:rsidR="007064CA" w:rsidRPr="00F72FB8" w:rsidRDefault="007064CA">
      <w:pPr>
        <w:ind w:left="567"/>
        <w:rPr>
          <w:rFonts w:ascii="Calibri" w:hAnsi="Calibri" w:cs="Tahoma"/>
          <w:b/>
          <w:sz w:val="22"/>
          <w:szCs w:val="22"/>
          <w:u w:val="single"/>
          <w:lang w:val="en-US"/>
        </w:rPr>
      </w:pPr>
    </w:p>
    <w:p w14:paraId="44E871BC" w14:textId="77777777" w:rsidR="007064CA" w:rsidRPr="00F72FB8" w:rsidRDefault="007064CA">
      <w:pPr>
        <w:ind w:left="567"/>
        <w:rPr>
          <w:rFonts w:ascii="Calibri" w:hAnsi="Calibri" w:cs="Tahoma"/>
          <w:b/>
          <w:sz w:val="22"/>
          <w:szCs w:val="22"/>
          <w:u w:val="single"/>
          <w:lang w:val="en-US"/>
        </w:rPr>
      </w:pPr>
    </w:p>
    <w:p w14:paraId="3DFEC32F" w14:textId="4256BF4A" w:rsidR="007064CA" w:rsidRPr="0042080D" w:rsidRDefault="00053518" w:rsidP="00E220F0">
      <w:pPr>
        <w:rPr>
          <w:lang w:val="en-US"/>
        </w:rPr>
      </w:pPr>
      <w:r w:rsidRPr="00F72FB8">
        <w:rPr>
          <w:rFonts w:ascii="Calibri" w:hAnsi="Calibri" w:cs="Tahoma"/>
          <w:b/>
          <w:sz w:val="22"/>
          <w:szCs w:val="22"/>
          <w:u w:val="single"/>
          <w:lang w:val="en-US"/>
        </w:rPr>
        <w:br w:type="page"/>
      </w:r>
      <w:r w:rsidR="002D24BE" w:rsidRPr="00F72FB8">
        <w:rPr>
          <w:rFonts w:ascii="Calibri" w:hAnsi="Calibri" w:cs="Tahoma"/>
          <w:b/>
          <w:sz w:val="22"/>
          <w:szCs w:val="22"/>
          <w:u w:val="single"/>
          <w:lang w:val="en-US"/>
        </w:rPr>
        <w:lastRenderedPageBreak/>
        <w:br/>
      </w:r>
      <w:r w:rsidR="00FF268F" w:rsidRPr="0042080D">
        <w:rPr>
          <w:rFonts w:ascii="Calibri" w:hAnsi="Calibri" w:cs="Tahoma"/>
          <w:b/>
          <w:sz w:val="22"/>
          <w:szCs w:val="22"/>
          <w:u w:val="single"/>
          <w:lang w:val="en-US"/>
        </w:rPr>
        <w:t>Promotion of the workshop</w:t>
      </w:r>
    </w:p>
    <w:p w14:paraId="144A5D23" w14:textId="77777777" w:rsidR="007064CA" w:rsidRPr="0042080D" w:rsidRDefault="007064CA" w:rsidP="00E220F0">
      <w:pPr>
        <w:rPr>
          <w:rFonts w:ascii="Calibri" w:hAnsi="Calibri" w:cs="Tahoma"/>
          <w:b/>
          <w:sz w:val="22"/>
          <w:szCs w:val="22"/>
          <w:u w:val="single"/>
          <w:lang w:val="en-US"/>
        </w:rPr>
      </w:pPr>
    </w:p>
    <w:p w14:paraId="0C743687" w14:textId="154E9D00" w:rsidR="0042080D" w:rsidRPr="0042080D" w:rsidRDefault="0042080D" w:rsidP="0042080D">
      <w:pPr>
        <w:rPr>
          <w:rFonts w:ascii="Calibri" w:hAnsi="Calibri" w:cs="Tahoma"/>
          <w:sz w:val="22"/>
          <w:szCs w:val="22"/>
          <w:lang w:val="en-US"/>
        </w:rPr>
      </w:pPr>
      <w:r w:rsidRPr="0042080D">
        <w:rPr>
          <w:rFonts w:ascii="Calibri" w:hAnsi="Calibri" w:cs="Tahoma"/>
          <w:sz w:val="22"/>
          <w:szCs w:val="22"/>
          <w:lang w:val="en-US"/>
        </w:rPr>
        <w:t xml:space="preserve">To help ensure the success of your workshop, we encourage workshop presenters and their </w:t>
      </w:r>
      <w:proofErr w:type="spellStart"/>
      <w:r w:rsidRPr="0042080D">
        <w:rPr>
          <w:rFonts w:ascii="Calibri" w:hAnsi="Calibri" w:cs="Tahoma"/>
          <w:sz w:val="22"/>
          <w:szCs w:val="22"/>
          <w:lang w:val="en-US"/>
        </w:rPr>
        <w:t>organisations</w:t>
      </w:r>
      <w:proofErr w:type="spellEnd"/>
      <w:r w:rsidRPr="0042080D">
        <w:rPr>
          <w:rFonts w:ascii="Calibri" w:hAnsi="Calibri" w:cs="Tahoma"/>
          <w:sz w:val="22"/>
          <w:szCs w:val="22"/>
          <w:lang w:val="en-US"/>
        </w:rPr>
        <w:t xml:space="preserve"> to</w:t>
      </w:r>
      <w:r w:rsidR="007A046B">
        <w:rPr>
          <w:rFonts w:ascii="Calibri" w:hAnsi="Calibri" w:cs="Tahoma"/>
          <w:sz w:val="22"/>
          <w:szCs w:val="22"/>
          <w:lang w:val="en-US"/>
        </w:rPr>
        <w:br/>
      </w:r>
      <w:r w:rsidRPr="0042080D">
        <w:rPr>
          <w:rFonts w:ascii="Calibri" w:hAnsi="Calibri" w:cs="Tahoma"/>
          <w:sz w:val="22"/>
          <w:szCs w:val="22"/>
          <w:lang w:val="en-US"/>
        </w:rPr>
        <w:t>promote it.</w:t>
      </w:r>
    </w:p>
    <w:p w14:paraId="615C9C40" w14:textId="77777777" w:rsidR="0042080D" w:rsidRPr="0042080D" w:rsidRDefault="0042080D" w:rsidP="0042080D">
      <w:pPr>
        <w:rPr>
          <w:rFonts w:ascii="Calibri" w:hAnsi="Calibri" w:cs="Tahoma"/>
          <w:sz w:val="22"/>
          <w:szCs w:val="22"/>
          <w:lang w:val="en-US"/>
        </w:rPr>
      </w:pPr>
      <w:r w:rsidRPr="0042080D">
        <w:rPr>
          <w:rFonts w:ascii="Calibri" w:hAnsi="Calibri" w:cs="Tahoma"/>
          <w:sz w:val="22"/>
          <w:szCs w:val="22"/>
          <w:lang w:val="en-US"/>
        </w:rPr>
        <w:t>Please let us know how and where you intend to promote your workshop.</w:t>
      </w:r>
    </w:p>
    <w:p w14:paraId="1B0DCBF2" w14:textId="34DF463E" w:rsidR="02B6BD31" w:rsidRPr="0042080D" w:rsidRDefault="0042080D" w:rsidP="00E220F0">
      <w:pPr>
        <w:rPr>
          <w:rFonts w:ascii="Calibri" w:hAnsi="Calibri" w:cs="Tahoma"/>
          <w:sz w:val="22"/>
          <w:szCs w:val="22"/>
          <w:lang w:val="en-US"/>
        </w:rPr>
      </w:pPr>
      <w:r w:rsidRPr="0042080D">
        <w:rPr>
          <w:rFonts w:ascii="Calibri" w:hAnsi="Calibri" w:cs="Tahoma"/>
          <w:sz w:val="22"/>
          <w:szCs w:val="22"/>
          <w:lang w:val="en-US"/>
        </w:rPr>
        <w:t xml:space="preserve">Please use </w:t>
      </w:r>
      <w:r w:rsidRPr="0042080D">
        <w:rPr>
          <w:rFonts w:ascii="Calibri" w:hAnsi="Calibri" w:cs="Tahoma"/>
          <w:b/>
          <w:bCs/>
          <w:sz w:val="22"/>
          <w:szCs w:val="22"/>
          <w:lang w:val="en-US"/>
        </w:rPr>
        <w:t>#REConf</w:t>
      </w:r>
      <w:r w:rsidRPr="0042080D">
        <w:rPr>
          <w:rFonts w:ascii="Calibri" w:hAnsi="Calibri" w:cs="Tahoma"/>
          <w:sz w:val="22"/>
          <w:szCs w:val="22"/>
          <w:lang w:val="en-US"/>
        </w:rPr>
        <w:t xml:space="preserve"> so that we can share your posts.</w:t>
      </w:r>
      <w:r w:rsidR="02B6BD31" w:rsidRPr="0042080D">
        <w:rPr>
          <w:rFonts w:ascii="Calibri" w:hAnsi="Calibri" w:cs="Tahoma"/>
          <w:sz w:val="22"/>
          <w:szCs w:val="22"/>
          <w:lang w:val="en-US"/>
        </w:rPr>
        <w:t xml:space="preserve"> </w:t>
      </w:r>
    </w:p>
    <w:p w14:paraId="273A8AF9" w14:textId="2947B2D1" w:rsidR="02B6BD31" w:rsidRPr="0042080D" w:rsidRDefault="02B6BD31" w:rsidP="00E220F0">
      <w:pPr>
        <w:rPr>
          <w:rFonts w:ascii="Calibri" w:hAnsi="Calibri" w:cs="Tahoma"/>
          <w:sz w:val="22"/>
          <w:szCs w:val="22"/>
          <w:lang w:val="en-US"/>
        </w:rPr>
      </w:pPr>
    </w:p>
    <w:p w14:paraId="2C18C87C" w14:textId="6148A159" w:rsidR="007064CA" w:rsidRPr="00BF46F8" w:rsidRDefault="007064CA" w:rsidP="00E220F0">
      <w:pPr>
        <w:rPr>
          <w:lang w:val="en-US"/>
        </w:rPr>
      </w:pPr>
      <w:r>
        <w:rPr>
          <w:rFonts w:ascii="Wingdings 2" w:eastAsia="Wingdings 2" w:hAnsi="Wingdings 2" w:cs="Wingdings 2"/>
          <w:b/>
          <w:sz w:val="22"/>
          <w:szCs w:val="22"/>
        </w:rPr>
        <w:t></w:t>
      </w:r>
      <w:r w:rsidRPr="00BF46F8">
        <w:rPr>
          <w:rFonts w:ascii="Calibri" w:eastAsia="Calibri" w:hAnsi="Calibri" w:cs="Calibri"/>
          <w:sz w:val="22"/>
          <w:szCs w:val="22"/>
          <w:lang w:val="en-US"/>
        </w:rPr>
        <w:t xml:space="preserve"> </w:t>
      </w:r>
      <w:r w:rsidR="0046267F" w:rsidRPr="00BF46F8">
        <w:rPr>
          <w:rFonts w:ascii="Calibri" w:hAnsi="Calibri" w:cs="Tahoma"/>
          <w:sz w:val="22"/>
          <w:szCs w:val="22"/>
          <w:lang w:val="en-US"/>
        </w:rPr>
        <w:t xml:space="preserve">Email to approximately </w:t>
      </w:r>
      <w:r w:rsidRPr="00BF46F8">
        <w:rPr>
          <w:rFonts w:ascii="Calibri" w:hAnsi="Calibri" w:cs="Tahoma"/>
          <w:sz w:val="22"/>
          <w:szCs w:val="22"/>
          <w:lang w:val="en-US"/>
        </w:rPr>
        <w:t xml:space="preserve">____ </w:t>
      </w:r>
      <w:r w:rsidR="0046267F" w:rsidRPr="00BF46F8">
        <w:rPr>
          <w:rFonts w:ascii="Calibri" w:hAnsi="Calibri" w:cs="Tahoma"/>
          <w:sz w:val="22"/>
          <w:szCs w:val="22"/>
          <w:lang w:val="en-US"/>
        </w:rPr>
        <w:t>recipients</w:t>
      </w:r>
    </w:p>
    <w:p w14:paraId="637805D2" w14:textId="77777777" w:rsidR="007064CA" w:rsidRPr="00BF46F8" w:rsidRDefault="007064CA" w:rsidP="00E220F0">
      <w:pPr>
        <w:pStyle w:val="Listenabsatz"/>
        <w:ind w:left="0"/>
        <w:rPr>
          <w:rFonts w:ascii="Calibri" w:hAnsi="Calibri" w:cs="Tahoma"/>
          <w:sz w:val="22"/>
          <w:szCs w:val="22"/>
          <w:lang w:val="en-US"/>
        </w:rPr>
      </w:pPr>
    </w:p>
    <w:p w14:paraId="4078432D" w14:textId="2341FA8D" w:rsidR="007064CA" w:rsidRPr="00BF46F8" w:rsidRDefault="00053518" w:rsidP="00E220F0">
      <w:pPr>
        <w:rPr>
          <w:lang w:val="en-US"/>
        </w:rPr>
      </w:pPr>
      <w:r>
        <w:rPr>
          <w:rFonts w:ascii="Wingdings 2" w:eastAsia="Wingdings 2" w:hAnsi="Wingdings 2" w:cs="Wingdings 2"/>
          <w:b/>
          <w:sz w:val="22"/>
          <w:szCs w:val="22"/>
        </w:rPr>
        <w:t></w:t>
      </w:r>
      <w:r w:rsidR="007064CA" w:rsidRPr="00BF46F8">
        <w:rPr>
          <w:rFonts w:ascii="Calibri" w:eastAsia="Calibri" w:hAnsi="Calibri" w:cs="Calibri"/>
          <w:sz w:val="22"/>
          <w:szCs w:val="22"/>
          <w:lang w:val="en-US"/>
        </w:rPr>
        <w:t xml:space="preserve"> </w:t>
      </w:r>
      <w:r w:rsidR="00BF46F8" w:rsidRPr="00BF46F8">
        <w:rPr>
          <w:rFonts w:ascii="Calibri" w:eastAsia="Calibri" w:hAnsi="Calibri" w:cs="Calibri"/>
          <w:sz w:val="22"/>
          <w:szCs w:val="22"/>
          <w:lang w:val="en-US"/>
        </w:rPr>
        <w:t>Feature on website</w:t>
      </w:r>
    </w:p>
    <w:p w14:paraId="3A0FF5F2" w14:textId="77777777" w:rsidR="007064CA" w:rsidRPr="00BF46F8" w:rsidRDefault="007064CA" w:rsidP="00E220F0">
      <w:pPr>
        <w:rPr>
          <w:rFonts w:ascii="Calibri" w:hAnsi="Calibri" w:cs="Tahoma"/>
          <w:sz w:val="22"/>
          <w:szCs w:val="22"/>
          <w:lang w:val="en-US"/>
        </w:rPr>
      </w:pPr>
    </w:p>
    <w:p w14:paraId="53E6D37B" w14:textId="66BAA26C" w:rsidR="007064CA" w:rsidRPr="00403B66" w:rsidRDefault="007064CA" w:rsidP="00E220F0">
      <w:pPr>
        <w:rPr>
          <w:lang w:val="en-US"/>
        </w:rPr>
      </w:pPr>
      <w:r>
        <w:rPr>
          <w:rFonts w:ascii="Wingdings 2" w:eastAsia="Wingdings 2" w:hAnsi="Wingdings 2" w:cs="Wingdings 2"/>
          <w:b/>
          <w:sz w:val="22"/>
          <w:szCs w:val="22"/>
        </w:rPr>
        <w:t></w:t>
      </w:r>
      <w:r w:rsidRPr="00403B66">
        <w:rPr>
          <w:rFonts w:ascii="Calibri" w:eastAsia="Calibri" w:hAnsi="Calibri" w:cs="Calibri"/>
          <w:sz w:val="22"/>
          <w:szCs w:val="22"/>
          <w:lang w:val="en-US"/>
        </w:rPr>
        <w:t xml:space="preserve"> </w:t>
      </w:r>
      <w:r w:rsidR="00BF46F8" w:rsidRPr="00403B66">
        <w:rPr>
          <w:rFonts w:ascii="Calibri" w:eastAsia="Calibri" w:hAnsi="Calibri" w:cs="Calibri"/>
          <w:sz w:val="22"/>
          <w:szCs w:val="22"/>
          <w:lang w:val="en-US"/>
        </w:rPr>
        <w:t>Promotion on LinkedIn</w:t>
      </w:r>
    </w:p>
    <w:p w14:paraId="61829076" w14:textId="77777777" w:rsidR="007064CA" w:rsidRPr="00403B66" w:rsidRDefault="007064CA" w:rsidP="00E220F0">
      <w:pPr>
        <w:rPr>
          <w:rFonts w:ascii="Calibri" w:hAnsi="Calibri" w:cs="Tahoma"/>
          <w:sz w:val="22"/>
          <w:szCs w:val="22"/>
          <w:lang w:val="en-US"/>
        </w:rPr>
      </w:pPr>
    </w:p>
    <w:p w14:paraId="6403FCA1" w14:textId="77777777" w:rsidR="007064CA" w:rsidRPr="00403B66" w:rsidRDefault="007064CA" w:rsidP="00E220F0">
      <w:pPr>
        <w:rPr>
          <w:lang w:val="en-US"/>
        </w:rPr>
      </w:pPr>
      <w:r>
        <w:rPr>
          <w:rFonts w:ascii="Wingdings 2" w:eastAsia="Wingdings 2" w:hAnsi="Wingdings 2" w:cs="Wingdings 2"/>
          <w:b/>
          <w:sz w:val="22"/>
          <w:szCs w:val="22"/>
        </w:rPr>
        <w:t></w:t>
      </w:r>
      <w:r w:rsidRPr="00403B66">
        <w:rPr>
          <w:rFonts w:ascii="Calibri" w:eastAsia="Calibri" w:hAnsi="Calibri" w:cs="Calibri"/>
          <w:sz w:val="22"/>
          <w:szCs w:val="22"/>
          <w:lang w:val="en-US"/>
        </w:rPr>
        <w:t xml:space="preserve"> </w:t>
      </w:r>
      <w:r w:rsidRPr="00403B66">
        <w:rPr>
          <w:rFonts w:ascii="Calibri" w:hAnsi="Calibri" w:cs="Tahoma"/>
          <w:sz w:val="22"/>
          <w:szCs w:val="22"/>
          <w:lang w:val="en-US"/>
        </w:rPr>
        <w:t>__________________________</w:t>
      </w:r>
    </w:p>
    <w:p w14:paraId="0DE4B5B7" w14:textId="77777777" w:rsidR="007064CA" w:rsidRDefault="007064CA" w:rsidP="00E220F0">
      <w:pPr>
        <w:pBdr>
          <w:top w:val="none" w:sz="0" w:space="0" w:color="000000"/>
          <w:left w:val="none" w:sz="0" w:space="0" w:color="000000"/>
          <w:bottom w:val="single" w:sz="12" w:space="1" w:color="00000A"/>
          <w:right w:val="none" w:sz="0" w:space="0" w:color="000000"/>
        </w:pBdr>
        <w:tabs>
          <w:tab w:val="left" w:pos="4500"/>
        </w:tabs>
        <w:rPr>
          <w:rFonts w:ascii="Calibri" w:hAnsi="Calibri" w:cs="Tahoma"/>
          <w:sz w:val="22"/>
          <w:szCs w:val="22"/>
          <w:lang w:val="en-US"/>
        </w:rPr>
      </w:pPr>
    </w:p>
    <w:p w14:paraId="3BAC310E" w14:textId="77777777" w:rsidR="00127ABB" w:rsidRDefault="00127ABB" w:rsidP="00E220F0">
      <w:pPr>
        <w:pBdr>
          <w:top w:val="none" w:sz="0" w:space="0" w:color="000000"/>
          <w:left w:val="none" w:sz="0" w:space="0" w:color="000000"/>
          <w:bottom w:val="single" w:sz="12" w:space="1" w:color="00000A"/>
          <w:right w:val="none" w:sz="0" w:space="0" w:color="000000"/>
        </w:pBdr>
        <w:tabs>
          <w:tab w:val="left" w:pos="4500"/>
        </w:tabs>
        <w:rPr>
          <w:rFonts w:ascii="Calibri" w:hAnsi="Calibri" w:cs="Tahoma"/>
          <w:sz w:val="22"/>
          <w:szCs w:val="22"/>
          <w:lang w:val="en-US"/>
        </w:rPr>
      </w:pPr>
    </w:p>
    <w:p w14:paraId="2D2F63B5" w14:textId="77777777" w:rsidR="00127ABB" w:rsidRDefault="00127ABB" w:rsidP="00E220F0">
      <w:pPr>
        <w:pBdr>
          <w:top w:val="none" w:sz="0" w:space="0" w:color="000000"/>
          <w:left w:val="none" w:sz="0" w:space="0" w:color="000000"/>
          <w:bottom w:val="single" w:sz="12" w:space="1" w:color="00000A"/>
          <w:right w:val="none" w:sz="0" w:space="0" w:color="000000"/>
        </w:pBdr>
        <w:tabs>
          <w:tab w:val="left" w:pos="4500"/>
        </w:tabs>
        <w:rPr>
          <w:rFonts w:ascii="Calibri" w:hAnsi="Calibri" w:cs="Tahoma"/>
          <w:sz w:val="22"/>
          <w:szCs w:val="22"/>
          <w:lang w:val="en-US"/>
        </w:rPr>
      </w:pPr>
    </w:p>
    <w:p w14:paraId="38EB1FE9" w14:textId="77777777" w:rsidR="00127ABB" w:rsidRPr="00403B66" w:rsidRDefault="00127ABB" w:rsidP="00E220F0">
      <w:pPr>
        <w:pBdr>
          <w:top w:val="none" w:sz="0" w:space="0" w:color="000000"/>
          <w:left w:val="none" w:sz="0" w:space="0" w:color="000000"/>
          <w:bottom w:val="single" w:sz="12" w:space="1" w:color="00000A"/>
          <w:right w:val="none" w:sz="0" w:space="0" w:color="000000"/>
        </w:pBdr>
        <w:tabs>
          <w:tab w:val="left" w:pos="4500"/>
        </w:tabs>
        <w:rPr>
          <w:rFonts w:ascii="Calibri" w:hAnsi="Calibri" w:cs="Tahoma"/>
          <w:sz w:val="22"/>
          <w:szCs w:val="22"/>
          <w:lang w:val="en-US"/>
        </w:rPr>
      </w:pPr>
    </w:p>
    <w:p w14:paraId="66204FF1" w14:textId="0596480B" w:rsidR="007064CA" w:rsidRPr="00403B66" w:rsidRDefault="007064CA">
      <w:pPr>
        <w:tabs>
          <w:tab w:val="left" w:pos="4500"/>
        </w:tabs>
        <w:ind w:left="567"/>
        <w:rPr>
          <w:lang w:val="en-US"/>
        </w:rPr>
      </w:pPr>
    </w:p>
    <w:p w14:paraId="2ED62FB6" w14:textId="3BE94E42" w:rsidR="000B03E4" w:rsidRDefault="000B03E4" w:rsidP="000B03E4">
      <w:pPr>
        <w:tabs>
          <w:tab w:val="left" w:pos="720"/>
        </w:tabs>
        <w:rPr>
          <w:rFonts w:ascii="Calibri" w:hAnsi="Calibri" w:cs="Tahoma"/>
          <w:b/>
          <w:sz w:val="22"/>
          <w:szCs w:val="22"/>
          <w:lang w:val="en-US"/>
        </w:rPr>
      </w:pPr>
      <w:r w:rsidRPr="000B03E4">
        <w:rPr>
          <w:rFonts w:ascii="Calibri" w:hAnsi="Calibri" w:cs="Tahoma"/>
          <w:b/>
          <w:sz w:val="22"/>
          <w:szCs w:val="22"/>
          <w:lang w:val="en-US"/>
        </w:rPr>
        <w:t xml:space="preserve">Presenters of an accepted workshop </w:t>
      </w:r>
      <w:r w:rsidRPr="000B03E4">
        <w:rPr>
          <w:rFonts w:ascii="Calibri" w:hAnsi="Calibri" w:cs="Tahoma"/>
          <w:b/>
          <w:i/>
          <w:iCs/>
          <w:sz w:val="22"/>
          <w:szCs w:val="22"/>
          <w:lang w:val="en-US"/>
        </w:rPr>
        <w:t>(maximum two people)</w:t>
      </w:r>
      <w:r w:rsidRPr="000B03E4">
        <w:rPr>
          <w:rFonts w:ascii="Calibri" w:hAnsi="Calibri" w:cs="Tahoma"/>
          <w:b/>
          <w:sz w:val="22"/>
          <w:szCs w:val="22"/>
          <w:lang w:val="en-US"/>
        </w:rPr>
        <w:t xml:space="preserve"> will receive complimentary admission</w:t>
      </w:r>
      <w:r>
        <w:rPr>
          <w:rFonts w:ascii="Calibri" w:hAnsi="Calibri" w:cs="Tahoma"/>
          <w:b/>
          <w:sz w:val="22"/>
          <w:szCs w:val="22"/>
          <w:lang w:val="en-US"/>
        </w:rPr>
        <w:br/>
      </w:r>
      <w:r w:rsidRPr="000B03E4">
        <w:rPr>
          <w:rFonts w:ascii="Calibri" w:hAnsi="Calibri" w:cs="Tahoma"/>
          <w:b/>
          <w:sz w:val="22"/>
          <w:szCs w:val="22"/>
          <w:lang w:val="en-US"/>
        </w:rPr>
        <w:t xml:space="preserve">to </w:t>
      </w:r>
      <w:r w:rsidRPr="000B03E4">
        <w:rPr>
          <w:rFonts w:ascii="Calibri" w:hAnsi="Calibri" w:cs="Tahoma"/>
          <w:b/>
          <w:bCs/>
          <w:sz w:val="22"/>
          <w:szCs w:val="22"/>
          <w:lang w:val="en-US"/>
        </w:rPr>
        <w:t>REConf® 2027</w:t>
      </w:r>
      <w:r w:rsidRPr="000B03E4">
        <w:rPr>
          <w:rFonts w:ascii="Calibri" w:hAnsi="Calibri" w:cs="Tahoma"/>
          <w:b/>
          <w:sz w:val="22"/>
          <w:szCs w:val="22"/>
          <w:lang w:val="en-US"/>
        </w:rPr>
        <w:t>.</w:t>
      </w:r>
    </w:p>
    <w:p w14:paraId="4DB6E54B" w14:textId="77777777" w:rsidR="000B03E4" w:rsidRPr="000B03E4" w:rsidRDefault="000B03E4" w:rsidP="000B03E4">
      <w:pPr>
        <w:tabs>
          <w:tab w:val="left" w:pos="720"/>
        </w:tabs>
        <w:rPr>
          <w:rFonts w:ascii="Calibri" w:hAnsi="Calibri" w:cs="Tahoma"/>
          <w:b/>
          <w:sz w:val="22"/>
          <w:szCs w:val="22"/>
          <w:lang w:val="en-US"/>
        </w:rPr>
      </w:pPr>
    </w:p>
    <w:p w14:paraId="69F11E20" w14:textId="77777777" w:rsidR="000B03E4" w:rsidRPr="000B03E4" w:rsidRDefault="000B03E4" w:rsidP="000B03E4">
      <w:pPr>
        <w:tabs>
          <w:tab w:val="left" w:pos="720"/>
        </w:tabs>
        <w:rPr>
          <w:rFonts w:ascii="Calibri" w:hAnsi="Calibri" w:cs="Tahoma"/>
          <w:b/>
          <w:sz w:val="22"/>
          <w:szCs w:val="22"/>
          <w:lang w:val="en-US"/>
        </w:rPr>
      </w:pPr>
      <w:r w:rsidRPr="000B03E4">
        <w:rPr>
          <w:rFonts w:ascii="Calibri" w:hAnsi="Calibri" w:cs="Tahoma"/>
          <w:b/>
          <w:sz w:val="22"/>
          <w:szCs w:val="22"/>
          <w:lang w:val="en-US"/>
        </w:rPr>
        <w:t>Please indicate the days on which you expect to attend:</w:t>
      </w:r>
    </w:p>
    <w:p w14:paraId="2DBF0D7D" w14:textId="77777777" w:rsidR="007064CA" w:rsidRPr="000B03E4" w:rsidRDefault="007064CA" w:rsidP="007C7171">
      <w:pPr>
        <w:tabs>
          <w:tab w:val="left" w:pos="720"/>
        </w:tabs>
        <w:rPr>
          <w:rFonts w:ascii="Calibri" w:hAnsi="Calibri" w:cs="Tahoma"/>
          <w:b/>
          <w:sz w:val="22"/>
          <w:szCs w:val="22"/>
          <w:lang w:val="en-US"/>
        </w:rPr>
      </w:pPr>
    </w:p>
    <w:p w14:paraId="6B62F1B3" w14:textId="067CAB2B" w:rsidR="007064CA" w:rsidRPr="00A97CA3" w:rsidRDefault="00495623" w:rsidP="007C7171">
      <w:pPr>
        <w:tabs>
          <w:tab w:val="left" w:pos="720"/>
        </w:tabs>
        <w:rPr>
          <w:rFonts w:ascii="Calibri" w:hAnsi="Calibri" w:cs="Tahoma"/>
          <w:sz w:val="22"/>
          <w:szCs w:val="22"/>
          <w:lang w:val="en-US"/>
        </w:rPr>
      </w:pPr>
      <w:r>
        <w:rPr>
          <w:rFonts w:ascii="Wingdings 2" w:eastAsia="Wingdings 2" w:hAnsi="Wingdings 2" w:cs="Wingdings 2"/>
          <w:b/>
          <w:sz w:val="22"/>
          <w:szCs w:val="22"/>
        </w:rPr>
        <w:t></w:t>
      </w:r>
      <w:r w:rsidRPr="00A97CA3">
        <w:rPr>
          <w:rFonts w:ascii="Calibri" w:eastAsia="Calibri" w:hAnsi="Calibri" w:cs="Calibri"/>
          <w:sz w:val="22"/>
          <w:szCs w:val="22"/>
          <w:lang w:val="en-US"/>
        </w:rPr>
        <w:t xml:space="preserve"> </w:t>
      </w:r>
      <w:r w:rsidR="008455A9" w:rsidRPr="00A97CA3">
        <w:rPr>
          <w:rFonts w:ascii="Calibri" w:hAnsi="Calibri" w:cs="Tahoma"/>
          <w:sz w:val="22"/>
          <w:szCs w:val="22"/>
          <w:lang w:val="en-US"/>
        </w:rPr>
        <w:t>19 April 2027</w:t>
      </w:r>
      <w:r w:rsidRPr="00A97CA3">
        <w:rPr>
          <w:rFonts w:ascii="Calibri" w:hAnsi="Calibri" w:cs="Tahoma"/>
          <w:sz w:val="22"/>
          <w:szCs w:val="22"/>
          <w:lang w:val="en-US"/>
        </w:rPr>
        <w:tab/>
      </w:r>
      <w:r w:rsidRPr="00A97CA3">
        <w:rPr>
          <w:rFonts w:ascii="Calibri" w:hAnsi="Calibri" w:cs="Tahoma"/>
          <w:sz w:val="22"/>
          <w:szCs w:val="22"/>
          <w:lang w:val="en-US"/>
        </w:rPr>
        <w:tab/>
      </w:r>
      <w:r w:rsidRPr="00A97CA3">
        <w:rPr>
          <w:rFonts w:ascii="Calibri" w:hAnsi="Calibri" w:cs="Tahoma"/>
          <w:sz w:val="22"/>
          <w:szCs w:val="22"/>
          <w:lang w:val="en-US"/>
        </w:rPr>
        <w:tab/>
      </w:r>
      <w:r w:rsidR="00A97CA3" w:rsidRPr="00A97CA3">
        <w:rPr>
          <w:rFonts w:ascii="Calibri" w:hAnsi="Calibri" w:cs="Tahoma"/>
          <w:sz w:val="22"/>
          <w:szCs w:val="22"/>
          <w:lang w:val="en-US"/>
        </w:rPr>
        <w:t>Monday evening event</w:t>
      </w:r>
      <w:r w:rsidRPr="00A97CA3">
        <w:rPr>
          <w:rFonts w:ascii="Calibri" w:hAnsi="Calibri" w:cs="Tahoma"/>
          <w:sz w:val="22"/>
          <w:szCs w:val="22"/>
          <w:lang w:val="en-US"/>
        </w:rPr>
        <w:br/>
      </w:r>
    </w:p>
    <w:p w14:paraId="5095BB6F" w14:textId="3D31238C" w:rsidR="007064CA" w:rsidRPr="001E5F7E" w:rsidRDefault="00053518" w:rsidP="007C7171">
      <w:pPr>
        <w:tabs>
          <w:tab w:val="left" w:pos="720"/>
        </w:tabs>
        <w:rPr>
          <w:lang w:val="en-US"/>
        </w:rPr>
      </w:pPr>
      <w:r>
        <w:rPr>
          <w:rFonts w:ascii="Wingdings 2" w:eastAsia="Wingdings 2" w:hAnsi="Wingdings 2" w:cs="Wingdings 2"/>
          <w:b/>
          <w:sz w:val="22"/>
          <w:szCs w:val="22"/>
        </w:rPr>
        <w:t></w:t>
      </w:r>
      <w:r w:rsidR="007064CA" w:rsidRPr="00A97CA3">
        <w:rPr>
          <w:rFonts w:ascii="Calibri" w:eastAsia="Calibri" w:hAnsi="Calibri" w:cs="Calibri"/>
          <w:sz w:val="22"/>
          <w:szCs w:val="22"/>
          <w:lang w:val="en-US"/>
        </w:rPr>
        <w:t xml:space="preserve"> </w:t>
      </w:r>
      <w:r w:rsidR="008455A9" w:rsidRPr="00A97CA3">
        <w:rPr>
          <w:rFonts w:ascii="Calibri" w:eastAsia="Calibri" w:hAnsi="Calibri" w:cs="Calibri"/>
          <w:sz w:val="22"/>
          <w:szCs w:val="22"/>
          <w:lang w:val="en-US"/>
        </w:rPr>
        <w:t>20 April 2027</w:t>
      </w:r>
      <w:r w:rsidR="007064CA" w:rsidRPr="00A97CA3">
        <w:rPr>
          <w:rFonts w:ascii="Calibri" w:hAnsi="Calibri" w:cs="Tahoma"/>
          <w:sz w:val="22"/>
          <w:szCs w:val="22"/>
          <w:lang w:val="en-US"/>
        </w:rPr>
        <w:tab/>
      </w:r>
      <w:r w:rsidR="007064CA" w:rsidRPr="00A97CA3">
        <w:rPr>
          <w:rFonts w:ascii="Calibri" w:hAnsi="Calibri" w:cs="Tahoma"/>
          <w:sz w:val="22"/>
          <w:szCs w:val="22"/>
          <w:lang w:val="en-US"/>
        </w:rPr>
        <w:tab/>
      </w:r>
      <w:r w:rsidR="007064CA" w:rsidRPr="00A97CA3">
        <w:rPr>
          <w:rFonts w:ascii="Calibri" w:hAnsi="Calibri" w:cs="Tahoma"/>
          <w:sz w:val="22"/>
          <w:szCs w:val="22"/>
          <w:lang w:val="en-US"/>
        </w:rPr>
        <w:tab/>
      </w:r>
      <w:r w:rsidR="00A97CA3" w:rsidRPr="001E5F7E">
        <w:rPr>
          <w:rFonts w:ascii="Calibri" w:hAnsi="Calibri" w:cs="Tahoma"/>
          <w:sz w:val="22"/>
          <w:szCs w:val="22"/>
          <w:lang w:val="en-US"/>
        </w:rPr>
        <w:t>First conference day</w:t>
      </w:r>
    </w:p>
    <w:p w14:paraId="02F2C34E" w14:textId="77777777" w:rsidR="007064CA" w:rsidRPr="001E5F7E" w:rsidRDefault="007064CA" w:rsidP="007C7171">
      <w:pPr>
        <w:tabs>
          <w:tab w:val="left" w:pos="720"/>
        </w:tabs>
        <w:rPr>
          <w:rFonts w:ascii="Calibri" w:hAnsi="Calibri" w:cs="Tahoma"/>
          <w:sz w:val="22"/>
          <w:szCs w:val="22"/>
          <w:lang w:val="en-US"/>
        </w:rPr>
      </w:pPr>
    </w:p>
    <w:p w14:paraId="72256B49" w14:textId="144E75B5" w:rsidR="007064CA" w:rsidRPr="001E5F7E" w:rsidRDefault="00053518" w:rsidP="007C7171">
      <w:pPr>
        <w:tabs>
          <w:tab w:val="left" w:pos="720"/>
        </w:tabs>
        <w:rPr>
          <w:lang w:val="en-US"/>
        </w:rPr>
      </w:pPr>
      <w:r>
        <w:rPr>
          <w:rFonts w:ascii="Wingdings 2" w:eastAsia="Wingdings 2" w:hAnsi="Wingdings 2" w:cs="Wingdings 2"/>
          <w:b/>
          <w:sz w:val="22"/>
          <w:szCs w:val="22"/>
        </w:rPr>
        <w:t></w:t>
      </w:r>
      <w:r w:rsidR="007064CA" w:rsidRPr="001E5F7E">
        <w:rPr>
          <w:rFonts w:ascii="Calibri" w:eastAsia="Calibri" w:hAnsi="Calibri" w:cs="Calibri"/>
          <w:sz w:val="22"/>
          <w:szCs w:val="22"/>
          <w:lang w:val="en-US"/>
        </w:rPr>
        <w:t xml:space="preserve"> </w:t>
      </w:r>
      <w:r w:rsidR="008455A9" w:rsidRPr="001E5F7E">
        <w:rPr>
          <w:rFonts w:ascii="Calibri" w:hAnsi="Calibri" w:cs="Tahoma"/>
          <w:sz w:val="22"/>
          <w:szCs w:val="22"/>
          <w:lang w:val="en-US"/>
        </w:rPr>
        <w:t>20 April 202</w:t>
      </w:r>
      <w:r w:rsidR="007064CA" w:rsidRPr="001E5F7E">
        <w:rPr>
          <w:rFonts w:ascii="Calibri" w:hAnsi="Calibri" w:cs="Tahoma"/>
          <w:sz w:val="22"/>
          <w:szCs w:val="22"/>
          <w:lang w:val="en-US"/>
        </w:rPr>
        <w:tab/>
      </w:r>
      <w:r w:rsidR="007064CA" w:rsidRPr="001E5F7E">
        <w:rPr>
          <w:rFonts w:ascii="Calibri" w:hAnsi="Calibri" w:cs="Tahoma"/>
          <w:sz w:val="22"/>
          <w:szCs w:val="22"/>
          <w:lang w:val="en-US"/>
        </w:rPr>
        <w:tab/>
      </w:r>
      <w:r w:rsidR="007064CA" w:rsidRPr="001E5F7E">
        <w:rPr>
          <w:rFonts w:ascii="Calibri" w:hAnsi="Calibri" w:cs="Tahoma"/>
          <w:sz w:val="22"/>
          <w:szCs w:val="22"/>
          <w:lang w:val="en-US"/>
        </w:rPr>
        <w:tab/>
      </w:r>
      <w:r w:rsidR="001E5F7E" w:rsidRPr="001E5F7E">
        <w:rPr>
          <w:rFonts w:ascii="Calibri" w:hAnsi="Calibri" w:cs="Tahoma"/>
          <w:sz w:val="22"/>
          <w:szCs w:val="22"/>
          <w:lang w:val="en-US"/>
        </w:rPr>
        <w:t>Tuesday evening event</w:t>
      </w:r>
    </w:p>
    <w:p w14:paraId="680A4E5D" w14:textId="77777777" w:rsidR="007064CA" w:rsidRPr="001E5F7E" w:rsidRDefault="007064CA" w:rsidP="007C7171">
      <w:pPr>
        <w:tabs>
          <w:tab w:val="left" w:pos="720"/>
        </w:tabs>
        <w:rPr>
          <w:rFonts w:ascii="Calibri" w:hAnsi="Calibri" w:cs="Tahoma"/>
          <w:sz w:val="22"/>
          <w:szCs w:val="22"/>
          <w:lang w:val="en-US"/>
        </w:rPr>
      </w:pPr>
    </w:p>
    <w:p w14:paraId="20CB2AD5" w14:textId="0A8D97A1" w:rsidR="007064CA" w:rsidRPr="00403B66" w:rsidRDefault="00053518" w:rsidP="007C7171">
      <w:pPr>
        <w:tabs>
          <w:tab w:val="left" w:pos="720"/>
        </w:tabs>
        <w:rPr>
          <w:lang w:val="en-US"/>
        </w:rPr>
      </w:pPr>
      <w:r>
        <w:rPr>
          <w:rFonts w:ascii="Wingdings 2" w:eastAsia="Wingdings 2" w:hAnsi="Wingdings 2" w:cs="Wingdings 2"/>
          <w:b/>
          <w:sz w:val="22"/>
          <w:szCs w:val="22"/>
        </w:rPr>
        <w:t></w:t>
      </w:r>
      <w:r w:rsidR="007064CA" w:rsidRPr="001E5F7E">
        <w:rPr>
          <w:rFonts w:ascii="Calibri" w:eastAsia="Calibri" w:hAnsi="Calibri" w:cs="Calibri"/>
          <w:sz w:val="22"/>
          <w:szCs w:val="22"/>
          <w:lang w:val="en-US"/>
        </w:rPr>
        <w:t xml:space="preserve"> </w:t>
      </w:r>
      <w:r w:rsidR="00A97CA3" w:rsidRPr="001E5F7E">
        <w:rPr>
          <w:rFonts w:ascii="Calibri" w:hAnsi="Calibri" w:cs="Tahoma"/>
          <w:sz w:val="22"/>
          <w:szCs w:val="22"/>
          <w:lang w:val="en-US"/>
        </w:rPr>
        <w:t>21 April 2027</w:t>
      </w:r>
      <w:r w:rsidR="007064CA" w:rsidRPr="001E5F7E">
        <w:rPr>
          <w:rFonts w:ascii="Calibri" w:hAnsi="Calibri" w:cs="Tahoma"/>
          <w:sz w:val="22"/>
          <w:szCs w:val="22"/>
          <w:lang w:val="en-US"/>
        </w:rPr>
        <w:tab/>
      </w:r>
      <w:r w:rsidR="007064CA" w:rsidRPr="001E5F7E">
        <w:rPr>
          <w:rFonts w:ascii="Calibri" w:hAnsi="Calibri" w:cs="Tahoma"/>
          <w:sz w:val="22"/>
          <w:szCs w:val="22"/>
          <w:lang w:val="en-US"/>
        </w:rPr>
        <w:tab/>
      </w:r>
      <w:r w:rsidR="007064CA" w:rsidRPr="001E5F7E">
        <w:rPr>
          <w:rFonts w:ascii="Calibri" w:hAnsi="Calibri" w:cs="Tahoma"/>
          <w:sz w:val="22"/>
          <w:szCs w:val="22"/>
          <w:lang w:val="en-US"/>
        </w:rPr>
        <w:tab/>
      </w:r>
      <w:r w:rsidR="001E5F7E" w:rsidRPr="00403B66">
        <w:rPr>
          <w:rFonts w:ascii="Calibri" w:hAnsi="Calibri" w:cs="Tahoma"/>
          <w:sz w:val="22"/>
          <w:szCs w:val="22"/>
          <w:lang w:val="en-US"/>
        </w:rPr>
        <w:t>Second conference day</w:t>
      </w:r>
    </w:p>
    <w:p w14:paraId="19219836" w14:textId="77777777" w:rsidR="007064CA" w:rsidRPr="00403B66" w:rsidRDefault="007064CA" w:rsidP="007C7171">
      <w:pPr>
        <w:tabs>
          <w:tab w:val="left" w:pos="720"/>
        </w:tabs>
        <w:rPr>
          <w:rFonts w:ascii="Calibri" w:hAnsi="Calibri" w:cs="Tahoma"/>
          <w:sz w:val="22"/>
          <w:szCs w:val="22"/>
          <w:lang w:val="en-US"/>
        </w:rPr>
      </w:pPr>
    </w:p>
    <w:p w14:paraId="296FEF7D" w14:textId="77777777" w:rsidR="007064CA" w:rsidRPr="00403B66" w:rsidRDefault="007064CA">
      <w:pPr>
        <w:pStyle w:val="berschrift1"/>
        <w:pageBreakBefore/>
        <w:rPr>
          <w:rFonts w:ascii="Calibri" w:hAnsi="Calibri" w:cs="Tahoma"/>
          <w:sz w:val="22"/>
          <w:szCs w:val="22"/>
          <w:highlight w:val="green"/>
          <w:lang w:val="en-US"/>
        </w:rPr>
      </w:pPr>
    </w:p>
    <w:p w14:paraId="223F9E01" w14:textId="68A7B602" w:rsidR="007064CA" w:rsidRPr="00861488" w:rsidRDefault="00403B66">
      <w:pPr>
        <w:pStyle w:val="berschrift1"/>
        <w:rPr>
          <w:lang w:val="en-US"/>
        </w:rPr>
      </w:pPr>
      <w:r w:rsidRPr="00861488">
        <w:rPr>
          <w:sz w:val="28"/>
          <w:lang w:val="en-US"/>
        </w:rPr>
        <w:t>Data Protection Agreement</w:t>
      </w:r>
    </w:p>
    <w:p w14:paraId="4AD036D0" w14:textId="77F75595" w:rsidR="007064CA" w:rsidRPr="00861488" w:rsidRDefault="00861488">
      <w:pPr>
        <w:pStyle w:val="StandardWeb"/>
        <w:rPr>
          <w:lang w:val="en-US"/>
        </w:rPr>
      </w:pPr>
      <w:r w:rsidRPr="00861488">
        <w:rPr>
          <w:lang w:val="en-US"/>
        </w:rPr>
        <w:t>The personal data specified above will be stored and processed in the systems of HOOD GmbH</w:t>
      </w:r>
      <w:r>
        <w:rPr>
          <w:lang w:val="en-US"/>
        </w:rPr>
        <w:br/>
      </w:r>
      <w:r w:rsidRPr="00861488">
        <w:rPr>
          <w:lang w:val="en-US"/>
        </w:rPr>
        <w:t>(see Privacy Policy).</w:t>
      </w:r>
    </w:p>
    <w:p w14:paraId="7897FBCB" w14:textId="51DF7CDE" w:rsidR="007064CA" w:rsidRPr="007965E0" w:rsidRDefault="007965E0">
      <w:pPr>
        <w:pStyle w:val="berschrift3"/>
        <w:rPr>
          <w:lang w:val="en-US"/>
        </w:rPr>
      </w:pPr>
      <w:r w:rsidRPr="007965E0">
        <w:rPr>
          <w:rFonts w:ascii="Calibri" w:hAnsi="Calibri" w:cs="Calibri"/>
          <w:sz w:val="22"/>
          <w:szCs w:val="22"/>
          <w:lang w:val="en-US"/>
        </w:rPr>
        <w:t>Use and Disclosure of Personal Data</w:t>
      </w:r>
    </w:p>
    <w:p w14:paraId="57932730" w14:textId="6C7728F9" w:rsidR="007064CA" w:rsidRPr="003F2984" w:rsidRDefault="003F2984">
      <w:pPr>
        <w:pStyle w:val="StandardWeb"/>
        <w:rPr>
          <w:lang w:val="en-US"/>
        </w:rPr>
      </w:pPr>
      <w:r w:rsidRPr="003F2984">
        <w:rPr>
          <w:lang w:val="en-US"/>
        </w:rPr>
        <w:t xml:space="preserve">All information stored by HOOD will be used exclusively for this event and/or subsequent event(s) </w:t>
      </w:r>
      <w:proofErr w:type="spellStart"/>
      <w:r w:rsidRPr="003F2984">
        <w:rPr>
          <w:lang w:val="en-US"/>
        </w:rPr>
        <w:t>organised</w:t>
      </w:r>
      <w:proofErr w:type="spellEnd"/>
      <w:r w:rsidRPr="003F2984">
        <w:rPr>
          <w:lang w:val="en-US"/>
        </w:rPr>
        <w:t xml:space="preserve"> by the same </w:t>
      </w:r>
      <w:proofErr w:type="spellStart"/>
      <w:r w:rsidRPr="003F2984">
        <w:rPr>
          <w:lang w:val="en-US"/>
        </w:rPr>
        <w:t>organisers</w:t>
      </w:r>
      <w:proofErr w:type="spellEnd"/>
      <w:r w:rsidRPr="003F2984">
        <w:rPr>
          <w:lang w:val="en-US"/>
        </w:rPr>
        <w:t xml:space="preserve">. Your personal data will only be shared with third parties where this is technically necessary for the </w:t>
      </w:r>
      <w:proofErr w:type="spellStart"/>
      <w:r w:rsidRPr="003F2984">
        <w:rPr>
          <w:lang w:val="en-US"/>
        </w:rPr>
        <w:t>organisation</w:t>
      </w:r>
      <w:proofErr w:type="spellEnd"/>
      <w:r w:rsidRPr="003F2984">
        <w:rPr>
          <w:lang w:val="en-US"/>
        </w:rPr>
        <w:t xml:space="preserve"> of the event, for invoicing purposes, or where required by law (e.g. in the event of an external audit). Under no circumstances will the collected data be shared with or sold to third parties for any other purpose.</w:t>
      </w:r>
    </w:p>
    <w:p w14:paraId="5976A9FE" w14:textId="1A097DE3" w:rsidR="007064CA" w:rsidRPr="00B91A2C" w:rsidRDefault="003F2984">
      <w:pPr>
        <w:pStyle w:val="berschrift3"/>
        <w:rPr>
          <w:lang w:val="en-US"/>
        </w:rPr>
      </w:pPr>
      <w:r w:rsidRPr="00B91A2C">
        <w:rPr>
          <w:rFonts w:ascii="Calibri" w:hAnsi="Calibri" w:cs="Calibri"/>
          <w:sz w:val="22"/>
          <w:szCs w:val="22"/>
          <w:lang w:val="en-US"/>
        </w:rPr>
        <w:t>Right of Access</w:t>
      </w:r>
    </w:p>
    <w:p w14:paraId="680D8514" w14:textId="74B42C20" w:rsidR="007064CA" w:rsidRPr="007221FA" w:rsidRDefault="007221FA">
      <w:pPr>
        <w:pStyle w:val="StandardWeb"/>
        <w:rPr>
          <w:lang w:val="en-US"/>
        </w:rPr>
      </w:pPr>
      <w:r w:rsidRPr="007221FA">
        <w:rPr>
          <w:lang w:val="en-US"/>
        </w:rPr>
        <w:t xml:space="preserve">Upon request, the </w:t>
      </w:r>
      <w:proofErr w:type="spellStart"/>
      <w:r w:rsidRPr="007221FA">
        <w:rPr>
          <w:lang w:val="en-US"/>
        </w:rPr>
        <w:t>organisers</w:t>
      </w:r>
      <w:proofErr w:type="spellEnd"/>
      <w:r w:rsidRPr="007221FA">
        <w:rPr>
          <w:lang w:val="en-US"/>
        </w:rPr>
        <w:t xml:space="preserve"> of REConf will provide you with written information about the personal data stored concerning you. You have the right at any time to obtain information about the personal data stored about you, its source, its recipients, and the purpose for which it is stored.</w:t>
      </w:r>
    </w:p>
    <w:p w14:paraId="169986FB" w14:textId="6C0D1112" w:rsidR="007064CA" w:rsidRPr="00BA4232" w:rsidRDefault="00BA4232">
      <w:pPr>
        <w:pStyle w:val="berschrift3"/>
        <w:rPr>
          <w:lang w:val="en-US"/>
        </w:rPr>
      </w:pPr>
      <w:r w:rsidRPr="00BA4232">
        <w:rPr>
          <w:rFonts w:ascii="Calibri" w:hAnsi="Calibri" w:cs="Calibri"/>
          <w:sz w:val="22"/>
          <w:szCs w:val="22"/>
          <w:lang w:val="en-US"/>
        </w:rPr>
        <w:t>Privacy Policy</w:t>
      </w:r>
    </w:p>
    <w:p w14:paraId="3CBB8780" w14:textId="03116AA8" w:rsidR="007064CA" w:rsidRPr="00BA4232" w:rsidRDefault="00BA4232">
      <w:pPr>
        <w:pStyle w:val="StandardWeb"/>
        <w:rPr>
          <w:lang w:val="en-US"/>
        </w:rPr>
      </w:pPr>
      <w:r w:rsidRPr="00BA4232">
        <w:rPr>
          <w:lang w:val="en-US"/>
        </w:rPr>
        <w:t>By agreeing to this Data Protection Agreement, you also confirm that you have read and acknowledged</w:t>
      </w:r>
      <w:r w:rsidR="00003573">
        <w:rPr>
          <w:lang w:val="en-US"/>
        </w:rPr>
        <w:br/>
      </w:r>
      <w:r w:rsidRPr="00BA4232">
        <w:rPr>
          <w:lang w:val="en-US"/>
        </w:rPr>
        <w:t xml:space="preserve">the </w:t>
      </w:r>
      <w:hyperlink r:id="rId12" w:history="1">
        <w:r w:rsidRPr="00003573">
          <w:rPr>
            <w:rStyle w:val="Hyperlink"/>
            <w:lang w:val="en-US"/>
          </w:rPr>
          <w:t>Privacy Policy</w:t>
        </w:r>
      </w:hyperlink>
      <w:r w:rsidRPr="00BA4232">
        <w:rPr>
          <w:lang w:val="en-US"/>
        </w:rPr>
        <w:t xml:space="preserve"> of HOOD GmbH.</w:t>
      </w:r>
    </w:p>
    <w:p w14:paraId="1BB8F680" w14:textId="39F58E69" w:rsidR="007064CA" w:rsidRPr="00FE4966" w:rsidRDefault="00FE4966">
      <w:pPr>
        <w:pStyle w:val="berschrift3"/>
        <w:rPr>
          <w:lang w:val="en-US"/>
        </w:rPr>
      </w:pPr>
      <w:r w:rsidRPr="00FE4966">
        <w:rPr>
          <w:rFonts w:ascii="Calibri" w:hAnsi="Calibri" w:cs="Calibri"/>
          <w:sz w:val="22"/>
          <w:szCs w:val="22"/>
          <w:lang w:val="en-US"/>
        </w:rPr>
        <w:t>Publication of Video, Audio and Photographic Material</w:t>
      </w:r>
    </w:p>
    <w:p w14:paraId="3B634C45" w14:textId="02FF7818" w:rsidR="003010F9" w:rsidRPr="003010F9" w:rsidRDefault="003010F9" w:rsidP="003010F9">
      <w:pPr>
        <w:pStyle w:val="StandardWeb"/>
        <w:rPr>
          <w:lang w:val="en-US"/>
        </w:rPr>
      </w:pPr>
      <w:r w:rsidRPr="003010F9">
        <w:rPr>
          <w:lang w:val="en-US"/>
        </w:rPr>
        <w:t xml:space="preserve">During the conference, the </w:t>
      </w:r>
      <w:proofErr w:type="spellStart"/>
      <w:r w:rsidRPr="003010F9">
        <w:rPr>
          <w:lang w:val="en-US"/>
        </w:rPr>
        <w:t>organiser</w:t>
      </w:r>
      <w:proofErr w:type="spellEnd"/>
      <w:r w:rsidRPr="003010F9">
        <w:rPr>
          <w:lang w:val="en-US"/>
        </w:rPr>
        <w:t xml:space="preserve"> will record videos and take photographs. By signing this agreement, you grant permission for any photographic, audio and video material in which you may appear to be published and used for marketing purposes. Please also refer to our </w:t>
      </w:r>
      <w:hyperlink r:id="rId13" w:history="1">
        <w:r w:rsidRPr="003E72AD">
          <w:rPr>
            <w:rStyle w:val="Hyperlink"/>
            <w:lang w:val="en-US"/>
          </w:rPr>
          <w:t>Terms and Conditions</w:t>
        </w:r>
      </w:hyperlink>
      <w:r w:rsidRPr="003010F9">
        <w:rPr>
          <w:lang w:val="en-US"/>
        </w:rPr>
        <w:t>.</w:t>
      </w:r>
    </w:p>
    <w:p w14:paraId="7194DBDC" w14:textId="32A35333" w:rsidR="007064CA" w:rsidRPr="003010F9" w:rsidRDefault="003010F9" w:rsidP="003010F9">
      <w:pPr>
        <w:pStyle w:val="StandardWeb"/>
        <w:rPr>
          <w:lang w:val="en-US"/>
        </w:rPr>
      </w:pPr>
      <w:r w:rsidRPr="003010F9">
        <w:rPr>
          <w:lang w:val="en-US"/>
        </w:rPr>
        <w:t>The collection of this information, in addition to the professional requirements, is a prerequisite for the acceptance of your workshop. If the required information is not provided, we regret that we will be unable to consider your workshop submission.</w:t>
      </w:r>
    </w:p>
    <w:p w14:paraId="52A8B54F" w14:textId="6C0A1480" w:rsidR="007064CA" w:rsidRPr="00D6412B" w:rsidRDefault="007F0EEE">
      <w:pPr>
        <w:rPr>
          <w:lang w:val="en-US"/>
        </w:rPr>
      </w:pPr>
      <w:r w:rsidRPr="007F0EEE">
        <w:rPr>
          <w:rFonts w:ascii="Wingdings 2" w:eastAsia="Wingdings 2" w:hAnsi="Wingdings 2" w:cs="Wingdings 2"/>
          <w:b/>
          <w:sz w:val="28"/>
          <w:szCs w:val="28"/>
        </w:rPr>
        <w:t></w:t>
      </w:r>
      <w:r w:rsidR="007064CA" w:rsidRPr="00D6412B">
        <w:rPr>
          <w:rFonts w:ascii="Calibri" w:hAnsi="Calibri" w:cs="Calibri"/>
          <w:b/>
          <w:sz w:val="22"/>
          <w:szCs w:val="22"/>
          <w:lang w:val="en-US"/>
        </w:rPr>
        <w:tab/>
      </w:r>
      <w:r w:rsidR="00D6412B" w:rsidRPr="00D6412B">
        <w:rPr>
          <w:rFonts w:ascii="Calibri" w:hAnsi="Calibri" w:cs="Calibri"/>
          <w:b/>
          <w:sz w:val="22"/>
          <w:szCs w:val="22"/>
          <w:lang w:val="en-US"/>
        </w:rPr>
        <w:t>I agree to the Data Protection Agreement and the Terms and Conditions.</w:t>
      </w:r>
    </w:p>
    <w:p w14:paraId="769D0D3C" w14:textId="77777777" w:rsidR="007064CA" w:rsidRPr="00D6412B" w:rsidRDefault="007064CA">
      <w:pPr>
        <w:rPr>
          <w:rFonts w:ascii="Calibri" w:hAnsi="Calibri" w:cs="Calibri"/>
          <w:b/>
          <w:sz w:val="22"/>
          <w:szCs w:val="22"/>
          <w:lang w:val="en-US"/>
        </w:rPr>
      </w:pPr>
    </w:p>
    <w:p w14:paraId="36FEB5B0" w14:textId="77777777" w:rsidR="007064CA" w:rsidRPr="00D6412B" w:rsidRDefault="007064CA">
      <w:pPr>
        <w:rPr>
          <w:rFonts w:ascii="Calibri" w:hAnsi="Calibri" w:cs="Calibri"/>
          <w:sz w:val="22"/>
          <w:szCs w:val="22"/>
          <w:lang w:val="en-US"/>
        </w:rPr>
      </w:pPr>
    </w:p>
    <w:p w14:paraId="30D7AA69" w14:textId="77777777" w:rsidR="007064CA" w:rsidRPr="00D6412B" w:rsidRDefault="007064CA">
      <w:pPr>
        <w:rPr>
          <w:rFonts w:ascii="Calibri" w:hAnsi="Calibri" w:cs="Calibri"/>
          <w:sz w:val="22"/>
          <w:szCs w:val="22"/>
          <w:lang w:val="en-US"/>
        </w:rPr>
      </w:pPr>
    </w:p>
    <w:p w14:paraId="79260CBE" w14:textId="1F85461A" w:rsidR="007064CA" w:rsidRPr="00B91A2C" w:rsidRDefault="007064CA">
      <w:pPr>
        <w:rPr>
          <w:lang w:val="en-US"/>
        </w:rPr>
      </w:pPr>
      <w:r w:rsidRPr="00B91A2C">
        <w:rPr>
          <w:rFonts w:ascii="Calibri" w:hAnsi="Calibri" w:cs="Calibri"/>
          <w:sz w:val="22"/>
          <w:szCs w:val="22"/>
          <w:lang w:val="en-US"/>
        </w:rPr>
        <w:t>________________________________</w:t>
      </w:r>
      <w:r w:rsidRPr="00B91A2C">
        <w:rPr>
          <w:rFonts w:ascii="Calibri" w:hAnsi="Calibri" w:cs="Calibri"/>
          <w:sz w:val="22"/>
          <w:szCs w:val="22"/>
          <w:lang w:val="en-US"/>
        </w:rPr>
        <w:tab/>
      </w:r>
      <w:r w:rsidR="00127ABB">
        <w:rPr>
          <w:rFonts w:ascii="Calibri" w:hAnsi="Calibri" w:cs="Calibri"/>
          <w:sz w:val="22"/>
          <w:szCs w:val="22"/>
          <w:lang w:val="en-US"/>
        </w:rPr>
        <w:tab/>
      </w:r>
      <w:r w:rsidR="00127ABB">
        <w:rPr>
          <w:rFonts w:ascii="Calibri" w:hAnsi="Calibri" w:cs="Calibri"/>
          <w:sz w:val="22"/>
          <w:szCs w:val="22"/>
          <w:lang w:val="en-US"/>
        </w:rPr>
        <w:tab/>
      </w:r>
      <w:r w:rsidR="00127ABB">
        <w:rPr>
          <w:rFonts w:ascii="Calibri" w:hAnsi="Calibri" w:cs="Calibri"/>
          <w:sz w:val="22"/>
          <w:szCs w:val="22"/>
          <w:lang w:val="en-US"/>
        </w:rPr>
        <w:tab/>
      </w:r>
      <w:r w:rsidRPr="00B91A2C">
        <w:rPr>
          <w:rFonts w:ascii="Calibri" w:hAnsi="Calibri" w:cs="Calibri"/>
          <w:sz w:val="22"/>
          <w:szCs w:val="22"/>
          <w:lang w:val="en-US"/>
        </w:rPr>
        <w:t>________________________________</w:t>
      </w:r>
    </w:p>
    <w:p w14:paraId="730E2B31" w14:textId="0702846A" w:rsidR="007064CA" w:rsidRPr="00280613" w:rsidRDefault="00280613">
      <w:pPr>
        <w:rPr>
          <w:rFonts w:ascii="Calibri" w:hAnsi="Calibri" w:cs="Calibri"/>
          <w:sz w:val="22"/>
          <w:szCs w:val="22"/>
          <w:lang w:val="en-US"/>
        </w:rPr>
      </w:pPr>
      <w:r w:rsidRPr="00280613">
        <w:rPr>
          <w:rFonts w:ascii="Calibri" w:hAnsi="Calibri" w:cs="Calibri"/>
          <w:sz w:val="22"/>
          <w:szCs w:val="22"/>
          <w:lang w:val="en-US"/>
        </w:rPr>
        <w:t>Place / Date</w:t>
      </w:r>
      <w:r w:rsidR="007064CA" w:rsidRPr="00280613">
        <w:rPr>
          <w:rFonts w:ascii="Calibri" w:hAnsi="Calibri" w:cs="Calibri"/>
          <w:sz w:val="22"/>
          <w:szCs w:val="22"/>
          <w:lang w:val="en-US"/>
        </w:rPr>
        <w:tab/>
      </w:r>
      <w:r w:rsidR="007064CA" w:rsidRPr="00280613">
        <w:rPr>
          <w:rFonts w:ascii="Calibri" w:hAnsi="Calibri" w:cs="Calibri"/>
          <w:sz w:val="22"/>
          <w:szCs w:val="22"/>
          <w:lang w:val="en-US"/>
        </w:rPr>
        <w:tab/>
      </w:r>
      <w:r w:rsidR="007064CA" w:rsidRPr="00280613">
        <w:rPr>
          <w:rFonts w:ascii="Calibri" w:hAnsi="Calibri" w:cs="Calibri"/>
          <w:sz w:val="22"/>
          <w:szCs w:val="22"/>
          <w:lang w:val="en-US"/>
        </w:rPr>
        <w:tab/>
      </w:r>
      <w:r w:rsidR="007064CA" w:rsidRPr="00280613">
        <w:rPr>
          <w:rFonts w:ascii="Calibri" w:hAnsi="Calibri" w:cs="Calibri"/>
          <w:sz w:val="22"/>
          <w:szCs w:val="22"/>
          <w:lang w:val="en-US"/>
        </w:rPr>
        <w:tab/>
      </w:r>
      <w:r w:rsidR="007064CA" w:rsidRPr="00280613">
        <w:rPr>
          <w:rFonts w:ascii="Calibri" w:hAnsi="Calibri" w:cs="Calibri"/>
          <w:sz w:val="22"/>
          <w:szCs w:val="22"/>
          <w:lang w:val="en-US"/>
        </w:rPr>
        <w:tab/>
      </w:r>
      <w:r w:rsidR="007064CA" w:rsidRPr="00280613">
        <w:rPr>
          <w:rFonts w:ascii="Calibri" w:hAnsi="Calibri" w:cs="Calibri"/>
          <w:sz w:val="22"/>
          <w:szCs w:val="22"/>
          <w:lang w:val="en-US"/>
        </w:rPr>
        <w:tab/>
      </w:r>
      <w:r w:rsidR="007064CA" w:rsidRPr="00280613">
        <w:rPr>
          <w:rFonts w:ascii="Calibri" w:hAnsi="Calibri" w:cs="Calibri"/>
          <w:sz w:val="22"/>
          <w:szCs w:val="22"/>
          <w:lang w:val="en-US"/>
        </w:rPr>
        <w:tab/>
      </w:r>
      <w:r w:rsidRPr="00280613">
        <w:rPr>
          <w:rFonts w:ascii="Calibri" w:hAnsi="Calibri" w:cs="Calibri"/>
          <w:sz w:val="22"/>
          <w:szCs w:val="22"/>
          <w:lang w:val="en-US"/>
        </w:rPr>
        <w:t>Signature of 1st Speaker</w:t>
      </w:r>
    </w:p>
    <w:p w14:paraId="7196D064" w14:textId="77777777" w:rsidR="00BA423B" w:rsidRPr="00280613" w:rsidRDefault="00BA423B">
      <w:pPr>
        <w:rPr>
          <w:rFonts w:ascii="Calibri" w:hAnsi="Calibri" w:cs="Calibri"/>
          <w:sz w:val="22"/>
          <w:szCs w:val="22"/>
          <w:lang w:val="en-US"/>
        </w:rPr>
      </w:pPr>
    </w:p>
    <w:p w14:paraId="34FF1C98" w14:textId="77777777" w:rsidR="00BA423B" w:rsidRPr="00280613" w:rsidRDefault="00BA423B">
      <w:pPr>
        <w:rPr>
          <w:rFonts w:ascii="Calibri" w:hAnsi="Calibri" w:cs="Calibri"/>
          <w:sz w:val="22"/>
          <w:szCs w:val="22"/>
          <w:lang w:val="en-US"/>
        </w:rPr>
      </w:pPr>
    </w:p>
    <w:p w14:paraId="6D072C0D" w14:textId="77777777" w:rsidR="00BA423B" w:rsidRPr="00280613" w:rsidRDefault="00BA423B">
      <w:pPr>
        <w:rPr>
          <w:rFonts w:ascii="Calibri" w:hAnsi="Calibri" w:cs="Calibri"/>
          <w:sz w:val="22"/>
          <w:szCs w:val="22"/>
          <w:lang w:val="en-US"/>
        </w:rPr>
      </w:pPr>
    </w:p>
    <w:p w14:paraId="39608C6F" w14:textId="7AA774B0" w:rsidR="00BA423B" w:rsidRPr="00B91A2C" w:rsidRDefault="00127ABB" w:rsidP="00BA423B">
      <w:pPr>
        <w:rPr>
          <w:lang w:val="en-US"/>
        </w:rPr>
      </w:pPr>
      <w:r w:rsidRPr="00B91A2C">
        <w:rPr>
          <w:rFonts w:ascii="Calibri" w:hAnsi="Calibri" w:cs="Calibri"/>
          <w:sz w:val="22"/>
          <w:szCs w:val="22"/>
          <w:lang w:val="en-US"/>
        </w:rPr>
        <w:t>________________________________</w:t>
      </w:r>
      <w:r>
        <w:rPr>
          <w:rFonts w:ascii="Calibri" w:hAnsi="Calibri" w:cs="Calibri"/>
          <w:sz w:val="22"/>
          <w:szCs w:val="22"/>
          <w:lang w:val="en-US"/>
        </w:rPr>
        <w:tab/>
      </w:r>
      <w:r>
        <w:rPr>
          <w:rFonts w:ascii="Calibri" w:hAnsi="Calibri" w:cs="Calibri"/>
          <w:sz w:val="22"/>
          <w:szCs w:val="22"/>
          <w:lang w:val="en-US"/>
        </w:rPr>
        <w:tab/>
      </w:r>
      <w:r>
        <w:rPr>
          <w:rFonts w:ascii="Calibri" w:hAnsi="Calibri" w:cs="Calibri"/>
          <w:sz w:val="22"/>
          <w:szCs w:val="22"/>
          <w:lang w:val="en-US"/>
        </w:rPr>
        <w:tab/>
      </w:r>
      <w:r>
        <w:rPr>
          <w:rFonts w:ascii="Calibri" w:hAnsi="Calibri" w:cs="Calibri"/>
          <w:sz w:val="22"/>
          <w:szCs w:val="22"/>
          <w:lang w:val="en-US"/>
        </w:rPr>
        <w:tab/>
      </w:r>
      <w:r w:rsidR="00BA423B" w:rsidRPr="00B91A2C">
        <w:rPr>
          <w:rFonts w:ascii="Calibri" w:hAnsi="Calibri" w:cs="Calibri"/>
          <w:sz w:val="22"/>
          <w:szCs w:val="22"/>
          <w:lang w:val="en-US"/>
        </w:rPr>
        <w:t>________________________________</w:t>
      </w:r>
    </w:p>
    <w:p w14:paraId="7FB3C4E8" w14:textId="3CF070C7" w:rsidR="00BA423B" w:rsidRPr="007A09A0" w:rsidRDefault="00280613" w:rsidP="00BA423B">
      <w:pPr>
        <w:rPr>
          <w:lang w:val="en-US"/>
        </w:rPr>
      </w:pPr>
      <w:r w:rsidRPr="007A09A0">
        <w:rPr>
          <w:rFonts w:ascii="Calibri" w:hAnsi="Calibri" w:cs="Calibri"/>
          <w:sz w:val="22"/>
          <w:szCs w:val="22"/>
          <w:lang w:val="en-US"/>
        </w:rPr>
        <w:t>Place / Date</w:t>
      </w:r>
      <w:r w:rsidR="00BA423B" w:rsidRPr="007A09A0">
        <w:rPr>
          <w:rFonts w:ascii="Calibri" w:hAnsi="Calibri" w:cs="Calibri"/>
          <w:sz w:val="22"/>
          <w:szCs w:val="22"/>
          <w:lang w:val="en-US"/>
        </w:rPr>
        <w:tab/>
      </w:r>
      <w:r w:rsidR="00BA423B" w:rsidRPr="007A09A0">
        <w:rPr>
          <w:rFonts w:ascii="Calibri" w:hAnsi="Calibri" w:cs="Calibri"/>
          <w:sz w:val="22"/>
          <w:szCs w:val="22"/>
          <w:lang w:val="en-US"/>
        </w:rPr>
        <w:tab/>
      </w:r>
      <w:r w:rsidR="00BA423B" w:rsidRPr="007A09A0">
        <w:rPr>
          <w:rFonts w:ascii="Calibri" w:hAnsi="Calibri" w:cs="Calibri"/>
          <w:sz w:val="22"/>
          <w:szCs w:val="22"/>
          <w:lang w:val="en-US"/>
        </w:rPr>
        <w:tab/>
      </w:r>
      <w:r w:rsidR="00BA423B" w:rsidRPr="007A09A0">
        <w:rPr>
          <w:rFonts w:ascii="Calibri" w:hAnsi="Calibri" w:cs="Calibri"/>
          <w:sz w:val="22"/>
          <w:szCs w:val="22"/>
          <w:lang w:val="en-US"/>
        </w:rPr>
        <w:tab/>
      </w:r>
      <w:r w:rsidR="00BA423B" w:rsidRPr="007A09A0">
        <w:rPr>
          <w:rFonts w:ascii="Calibri" w:hAnsi="Calibri" w:cs="Calibri"/>
          <w:sz w:val="22"/>
          <w:szCs w:val="22"/>
          <w:lang w:val="en-US"/>
        </w:rPr>
        <w:tab/>
      </w:r>
      <w:r w:rsidR="00BA423B" w:rsidRPr="007A09A0">
        <w:rPr>
          <w:rFonts w:ascii="Calibri" w:hAnsi="Calibri" w:cs="Calibri"/>
          <w:sz w:val="22"/>
          <w:szCs w:val="22"/>
          <w:lang w:val="en-US"/>
        </w:rPr>
        <w:tab/>
      </w:r>
      <w:r w:rsidR="00BA423B" w:rsidRPr="007A09A0">
        <w:rPr>
          <w:rFonts w:ascii="Calibri" w:hAnsi="Calibri" w:cs="Calibri"/>
          <w:sz w:val="22"/>
          <w:szCs w:val="22"/>
          <w:lang w:val="en-US"/>
        </w:rPr>
        <w:tab/>
      </w:r>
      <w:r w:rsidR="007A09A0" w:rsidRPr="007A09A0">
        <w:rPr>
          <w:rFonts w:ascii="Calibri" w:hAnsi="Calibri" w:cs="Calibri"/>
          <w:sz w:val="22"/>
          <w:szCs w:val="22"/>
          <w:lang w:val="en-US"/>
        </w:rPr>
        <w:t>Signature of 2nd Speake</w:t>
      </w:r>
      <w:r w:rsidR="007A09A0">
        <w:rPr>
          <w:rFonts w:ascii="Calibri" w:hAnsi="Calibri" w:cs="Calibri"/>
          <w:sz w:val="22"/>
          <w:szCs w:val="22"/>
          <w:lang w:val="en-US"/>
        </w:rPr>
        <w:t>r</w:t>
      </w:r>
    </w:p>
    <w:p w14:paraId="48A21919" w14:textId="222F2474" w:rsidR="00BA423B" w:rsidRPr="007A09A0" w:rsidRDefault="00BA423B">
      <w:pPr>
        <w:rPr>
          <w:lang w:val="en-US"/>
        </w:rPr>
      </w:pPr>
    </w:p>
    <w:sectPr w:rsidR="00BA423B" w:rsidRPr="007A09A0" w:rsidSect="00B61BFF">
      <w:headerReference w:type="even" r:id="rId14"/>
      <w:headerReference w:type="default" r:id="rId15"/>
      <w:footerReference w:type="even" r:id="rId16"/>
      <w:footerReference w:type="default" r:id="rId17"/>
      <w:headerReference w:type="first" r:id="rId18"/>
      <w:footerReference w:type="first" r:id="rId19"/>
      <w:pgSz w:w="11906" w:h="16838"/>
      <w:pgMar w:top="1702" w:right="849" w:bottom="1109" w:left="992" w:header="283" w:footer="340" w:gutter="0"/>
      <w:cols w:space="720"/>
      <w:titlePg/>
      <w:docGrid w:linePitch="36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F822" w14:textId="77777777" w:rsidR="003B39BF" w:rsidRDefault="003B39BF">
      <w:r>
        <w:separator/>
      </w:r>
    </w:p>
  </w:endnote>
  <w:endnote w:type="continuationSeparator" w:id="0">
    <w:p w14:paraId="638AB1D0" w14:textId="77777777" w:rsidR="003B39BF" w:rsidRDefault="003B39BF">
      <w:r>
        <w:continuationSeparator/>
      </w:r>
    </w:p>
  </w:endnote>
  <w:endnote w:type="continuationNotice" w:id="1">
    <w:p w14:paraId="205594FA" w14:textId="77777777" w:rsidR="003B39BF" w:rsidRDefault="003B3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2"/>
    <w:family w:val="auto"/>
    <w:pitch w:val="default"/>
  </w:font>
  <w:font w:name="DejaVu Sans">
    <w:charset w:val="01"/>
    <w:family w:val="swiss"/>
    <w:pitch w:val="default"/>
  </w:font>
  <w:font w:name="Arial Unicode MS">
    <w:panose1 w:val="020B0604020202020204"/>
    <w:charset w:val="00"/>
    <w:family w:val="roman"/>
    <w:pitch w:val="variable"/>
    <w:sig w:usb0="00000003" w:usb1="00000000" w:usb2="00000000" w:usb3="00000000" w:csb0="00000001" w:csb1="00000000"/>
  </w:font>
  <w:font w:name="Lohit Devanagari">
    <w:altName w:val="Times New Roman"/>
    <w:charset w:val="01"/>
    <w:family w:val="auto"/>
    <w:pitch w:val="variable"/>
  </w:font>
  <w:font w:name="Liberation Sans">
    <w:altName w:val="Arial"/>
    <w:charset w:val="01"/>
    <w:family w:val="swiss"/>
    <w:pitch w:val="variable"/>
  </w:font>
  <w:font w:name="WenQuanYi Micro Hei">
    <w:charset w:val="01"/>
    <w:family w:val="auto"/>
    <w:pitch w:val="variable"/>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FCCB" w14:textId="77777777" w:rsidR="00327D08" w:rsidRDefault="00327D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1E0" w:firstRow="1" w:lastRow="1" w:firstColumn="1" w:lastColumn="1" w:noHBand="0" w:noVBand="0"/>
    </w:tblPr>
    <w:tblGrid>
      <w:gridCol w:w="6312"/>
      <w:gridCol w:w="2408"/>
    </w:tblGrid>
    <w:tr w:rsidR="00193CF9" w:rsidRPr="007416B1" w14:paraId="6A2798ED" w14:textId="77777777" w:rsidTr="00F07EF4">
      <w:tc>
        <w:tcPr>
          <w:tcW w:w="6312" w:type="dxa"/>
        </w:tcPr>
        <w:p w14:paraId="7690B589" w14:textId="77777777" w:rsidR="00193CF9" w:rsidRPr="00F51B09" w:rsidRDefault="00193CF9" w:rsidP="00193CF9">
          <w:pPr>
            <w:pStyle w:val="Kopfzeile"/>
            <w:rPr>
              <w:color w:val="404040" w:themeColor="text1" w:themeTint="BF"/>
              <w:sz w:val="18"/>
            </w:rPr>
          </w:pPr>
          <w:r>
            <w:rPr>
              <w:color w:val="404040" w:themeColor="text1" w:themeTint="BF"/>
              <w:sz w:val="18"/>
            </w:rPr>
            <w:t>HOOD GmbH</w:t>
          </w:r>
        </w:p>
      </w:tc>
      <w:tc>
        <w:tcPr>
          <w:tcW w:w="2408" w:type="dxa"/>
        </w:tcPr>
        <w:p w14:paraId="289152F0" w14:textId="1B9F4D5E" w:rsidR="00193CF9" w:rsidRPr="007416B1" w:rsidRDefault="00193CF9" w:rsidP="00193CF9">
          <w:pPr>
            <w:pStyle w:val="Kopfzeile"/>
            <w:jc w:val="right"/>
            <w:rPr>
              <w:color w:val="404040" w:themeColor="text1" w:themeTint="BF"/>
              <w:sz w:val="18"/>
              <w:lang w:val="en-US"/>
            </w:rPr>
          </w:pPr>
          <w:proofErr w:type="spellStart"/>
          <w:r w:rsidRPr="00F51B09">
            <w:rPr>
              <w:color w:val="404040" w:themeColor="text1" w:themeTint="BF"/>
              <w:sz w:val="18"/>
              <w:lang w:val="en-US"/>
            </w:rPr>
            <w:t>Seite</w:t>
          </w:r>
          <w:proofErr w:type="spellEnd"/>
          <w:r w:rsidRPr="00F51B09">
            <w:rPr>
              <w:color w:val="404040" w:themeColor="text1" w:themeTint="BF"/>
              <w:sz w:val="18"/>
              <w:lang w:val="en-US"/>
            </w:rPr>
            <w:t xml:space="preserve"> </w:t>
          </w:r>
          <w:r w:rsidRPr="00F51B09">
            <w:rPr>
              <w:color w:val="404040" w:themeColor="text1" w:themeTint="BF"/>
              <w:sz w:val="18"/>
              <w:lang w:val="en-US"/>
            </w:rPr>
            <w:fldChar w:fldCharType="begin"/>
          </w:r>
          <w:r w:rsidRPr="00F51B09">
            <w:rPr>
              <w:color w:val="404040" w:themeColor="text1" w:themeTint="BF"/>
              <w:sz w:val="18"/>
              <w:lang w:val="en-US"/>
            </w:rPr>
            <w:instrText xml:space="preserve"> PAGE </w:instrText>
          </w:r>
          <w:r w:rsidRPr="00F51B09">
            <w:rPr>
              <w:color w:val="404040" w:themeColor="text1" w:themeTint="BF"/>
              <w:sz w:val="18"/>
              <w:lang w:val="en-US"/>
            </w:rPr>
            <w:fldChar w:fldCharType="separate"/>
          </w:r>
          <w:r>
            <w:rPr>
              <w:noProof/>
              <w:color w:val="404040" w:themeColor="text1" w:themeTint="BF"/>
              <w:sz w:val="18"/>
              <w:lang w:val="en-US"/>
            </w:rPr>
            <w:t>2</w:t>
          </w:r>
          <w:r w:rsidRPr="00F51B09">
            <w:rPr>
              <w:color w:val="404040" w:themeColor="text1" w:themeTint="BF"/>
              <w:sz w:val="18"/>
              <w:lang w:val="en-US"/>
            </w:rPr>
            <w:fldChar w:fldCharType="end"/>
          </w:r>
          <w:r w:rsidRPr="00F51B09">
            <w:rPr>
              <w:color w:val="404040" w:themeColor="text1" w:themeTint="BF"/>
              <w:sz w:val="18"/>
              <w:lang w:val="en-US"/>
            </w:rPr>
            <w:t xml:space="preserve"> von </w:t>
          </w:r>
          <w:r w:rsidRPr="00F51B09">
            <w:rPr>
              <w:color w:val="404040" w:themeColor="text1" w:themeTint="BF"/>
              <w:sz w:val="18"/>
              <w:lang w:val="en-US"/>
            </w:rPr>
            <w:fldChar w:fldCharType="begin"/>
          </w:r>
          <w:r w:rsidRPr="00F51B09">
            <w:rPr>
              <w:color w:val="404040" w:themeColor="text1" w:themeTint="BF"/>
              <w:sz w:val="18"/>
              <w:lang w:val="en-US"/>
            </w:rPr>
            <w:instrText xml:space="preserve"> NUMPAGES </w:instrText>
          </w:r>
          <w:r w:rsidRPr="00F51B09">
            <w:rPr>
              <w:color w:val="404040" w:themeColor="text1" w:themeTint="BF"/>
              <w:sz w:val="18"/>
              <w:lang w:val="en-US"/>
            </w:rPr>
            <w:fldChar w:fldCharType="separate"/>
          </w:r>
          <w:r>
            <w:rPr>
              <w:noProof/>
              <w:color w:val="404040" w:themeColor="text1" w:themeTint="BF"/>
              <w:sz w:val="18"/>
              <w:lang w:val="en-US"/>
            </w:rPr>
            <w:t>8</w:t>
          </w:r>
          <w:r w:rsidRPr="00F51B09">
            <w:rPr>
              <w:color w:val="404040" w:themeColor="text1" w:themeTint="BF"/>
              <w:sz w:val="18"/>
              <w:lang w:val="en-US"/>
            </w:rPr>
            <w:fldChar w:fldCharType="end"/>
          </w:r>
        </w:p>
      </w:tc>
    </w:tr>
    <w:tr w:rsidR="00193CF9" w:rsidRPr="007435CE" w14:paraId="187CF510" w14:textId="77777777" w:rsidTr="00F07EF4">
      <w:tc>
        <w:tcPr>
          <w:tcW w:w="6312" w:type="dxa"/>
        </w:tcPr>
        <w:p w14:paraId="46CFBDAB" w14:textId="77777777" w:rsidR="00193CF9" w:rsidRDefault="00193CF9" w:rsidP="00193CF9">
          <w:pPr>
            <w:pStyle w:val="Kopfzeile"/>
            <w:rPr>
              <w:color w:val="404040" w:themeColor="text1" w:themeTint="BF"/>
              <w:sz w:val="18"/>
            </w:rPr>
          </w:pPr>
          <w:r>
            <w:rPr>
              <w:color w:val="404040" w:themeColor="text1" w:themeTint="BF"/>
              <w:sz w:val="18"/>
            </w:rPr>
            <w:t xml:space="preserve">Alle Rechte vorbehalten. </w:t>
          </w:r>
          <w:r w:rsidRPr="00F51B09">
            <w:rPr>
              <w:color w:val="404040" w:themeColor="text1" w:themeTint="BF"/>
              <w:sz w:val="18"/>
            </w:rPr>
            <w:t>Weitergabe oder Vervielfältigung ohne vorherige</w:t>
          </w:r>
        </w:p>
        <w:p w14:paraId="0C22B0D7" w14:textId="1689FD86" w:rsidR="00193CF9" w:rsidRPr="00F51B09" w:rsidRDefault="00193CF9" w:rsidP="00193CF9">
          <w:pPr>
            <w:pStyle w:val="Kopfzeile"/>
            <w:rPr>
              <w:color w:val="404040" w:themeColor="text1" w:themeTint="BF"/>
              <w:sz w:val="18"/>
            </w:rPr>
          </w:pPr>
          <w:r w:rsidRPr="00F51B09">
            <w:rPr>
              <w:color w:val="404040" w:themeColor="text1" w:themeTint="BF"/>
              <w:sz w:val="18"/>
            </w:rPr>
            <w:t xml:space="preserve">schriftliche Zustimmung der HOOD GmbH </w:t>
          </w:r>
          <w:r>
            <w:rPr>
              <w:color w:val="404040" w:themeColor="text1" w:themeTint="BF"/>
              <w:sz w:val="18"/>
            </w:rPr>
            <w:t>nicht gestattet</w:t>
          </w:r>
          <w:r w:rsidRPr="00F51B09">
            <w:rPr>
              <w:color w:val="404040" w:themeColor="text1" w:themeTint="BF"/>
              <w:sz w:val="18"/>
            </w:rPr>
            <w:t>.</w:t>
          </w:r>
        </w:p>
      </w:tc>
      <w:tc>
        <w:tcPr>
          <w:tcW w:w="2408" w:type="dxa"/>
        </w:tcPr>
        <w:p w14:paraId="29E6DB6F" w14:textId="77777777" w:rsidR="00193CF9" w:rsidRPr="007435CE" w:rsidRDefault="00193CF9" w:rsidP="00193CF9">
          <w:pPr>
            <w:pStyle w:val="Kopfzeile"/>
            <w:ind w:right="-598"/>
            <w:jc w:val="right"/>
            <w:rPr>
              <w:color w:val="404040" w:themeColor="text1" w:themeTint="BF"/>
              <w:sz w:val="18"/>
            </w:rPr>
          </w:pPr>
        </w:p>
      </w:tc>
    </w:tr>
    <w:tr w:rsidR="00193CF9" w:rsidRPr="001504CD" w14:paraId="74724D1A" w14:textId="77777777" w:rsidTr="00F07EF4">
      <w:tc>
        <w:tcPr>
          <w:tcW w:w="8720" w:type="dxa"/>
          <w:gridSpan w:val="2"/>
        </w:tcPr>
        <w:p w14:paraId="0CD22216" w14:textId="49D70472" w:rsidR="00193CF9" w:rsidRPr="001504CD" w:rsidRDefault="00193CF9" w:rsidP="00193CF9">
          <w:pPr>
            <w:pStyle w:val="Kopfzeile"/>
            <w:rPr>
              <w:color w:val="404040" w:themeColor="text1" w:themeTint="BF"/>
              <w:sz w:val="18"/>
              <w:lang w:val="en-US"/>
            </w:rPr>
          </w:pPr>
          <w:r w:rsidRPr="00F51B09">
            <w:rPr>
              <w:color w:val="404040" w:themeColor="text1" w:themeTint="BF"/>
              <w:sz w:val="18"/>
              <w:lang w:val="en-US"/>
            </w:rPr>
            <w:fldChar w:fldCharType="begin"/>
          </w:r>
          <w:r w:rsidRPr="00F7498F">
            <w:rPr>
              <w:color w:val="404040" w:themeColor="text1" w:themeTint="BF"/>
              <w:sz w:val="18"/>
            </w:rPr>
            <w:instrText xml:space="preserve"> FILENAME </w:instrText>
          </w:r>
          <w:r w:rsidRPr="00F51B09">
            <w:rPr>
              <w:color w:val="404040" w:themeColor="text1" w:themeTint="BF"/>
              <w:sz w:val="18"/>
              <w:lang w:val="en-US"/>
            </w:rPr>
            <w:fldChar w:fldCharType="separate"/>
          </w:r>
          <w:r w:rsidR="00DB332B">
            <w:rPr>
              <w:noProof/>
              <w:color w:val="404040" w:themeColor="text1" w:themeTint="BF"/>
              <w:sz w:val="18"/>
            </w:rPr>
            <w:t>REConf2027_CfW</w:t>
          </w:r>
          <w:r w:rsidRPr="00F51B09">
            <w:rPr>
              <w:color w:val="404040" w:themeColor="text1" w:themeTint="BF"/>
              <w:sz w:val="18"/>
              <w:lang w:val="en-US"/>
            </w:rPr>
            <w:fldChar w:fldCharType="end"/>
          </w:r>
        </w:p>
      </w:tc>
    </w:tr>
  </w:tbl>
  <w:p w14:paraId="74EF3631" w14:textId="77777777" w:rsidR="00B61BFF" w:rsidRPr="00B61BFF" w:rsidRDefault="00B61BFF" w:rsidP="00B61BFF">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155E" w14:textId="219C2BAD" w:rsidR="00193CF9" w:rsidRDefault="001D125D">
    <w:pPr>
      <w:pStyle w:val="Fuzeile"/>
    </w:pPr>
    <w:r w:rsidRPr="0018236C">
      <w:rPr>
        <w:noProof/>
      </w:rPr>
      <w:drawing>
        <wp:anchor distT="0" distB="0" distL="114300" distR="114300" simplePos="0" relativeHeight="251658240" behindDoc="1" locked="0" layoutInCell="1" allowOverlap="1" wp14:anchorId="7F445F9D" wp14:editId="68289E89">
          <wp:simplePos x="0" y="0"/>
          <wp:positionH relativeFrom="page">
            <wp:posOffset>1202414</wp:posOffset>
          </wp:positionH>
          <wp:positionV relativeFrom="paragraph">
            <wp:posOffset>-699715</wp:posOffset>
          </wp:positionV>
          <wp:extent cx="5153891" cy="937800"/>
          <wp:effectExtent l="0" t="0" r="0" b="0"/>
          <wp:wrapNone/>
          <wp:docPr id="4247568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56871" name=""/>
                  <pic:cNvPicPr/>
                </pic:nvPicPr>
                <pic:blipFill>
                  <a:blip r:embed="rId1">
                    <a:extLst>
                      <a:ext uri="{28A0092B-C50C-407E-A947-70E740481C1C}">
                        <a14:useLocalDpi xmlns:a14="http://schemas.microsoft.com/office/drawing/2010/main" val="0"/>
                      </a:ext>
                    </a:extLst>
                  </a:blip>
                  <a:stretch>
                    <a:fillRect/>
                  </a:stretch>
                </pic:blipFill>
                <pic:spPr>
                  <a:xfrm>
                    <a:off x="0" y="0"/>
                    <a:ext cx="5153891" cy="9378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6E5E6" w14:textId="77777777" w:rsidR="003B39BF" w:rsidRDefault="003B39BF">
      <w:r>
        <w:separator/>
      </w:r>
    </w:p>
  </w:footnote>
  <w:footnote w:type="continuationSeparator" w:id="0">
    <w:p w14:paraId="02656227" w14:textId="77777777" w:rsidR="003B39BF" w:rsidRDefault="003B39BF">
      <w:r>
        <w:continuationSeparator/>
      </w:r>
    </w:p>
  </w:footnote>
  <w:footnote w:type="continuationNotice" w:id="1">
    <w:p w14:paraId="0CE7C08E" w14:textId="77777777" w:rsidR="003B39BF" w:rsidRDefault="003B39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9E9A" w14:textId="77777777" w:rsidR="00327D08" w:rsidRDefault="00327D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C6F4" w14:textId="2496573E" w:rsidR="007064CA" w:rsidRDefault="00327D08">
    <w:pPr>
      <w:pStyle w:val="Kopfzeile"/>
    </w:pPr>
    <w:r>
      <w:rPr>
        <w:noProof/>
      </w:rPr>
      <w:drawing>
        <wp:inline distT="0" distB="0" distL="0" distR="0" wp14:anchorId="369DA2F7" wp14:editId="3570FA90">
          <wp:extent cx="6391275" cy="640080"/>
          <wp:effectExtent l="0" t="0" r="9525" b="7620"/>
          <wp:docPr id="18005131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6400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A55C" w14:textId="1AF6F6E2" w:rsidR="00193CF9" w:rsidRDefault="005D023E">
    <w:pPr>
      <w:pStyle w:val="Kopfzeile"/>
    </w:pPr>
    <w:r>
      <w:rPr>
        <w:noProof/>
      </w:rPr>
      <w:drawing>
        <wp:inline distT="0" distB="0" distL="0" distR="0" wp14:anchorId="4F851199" wp14:editId="0823F53D">
          <wp:extent cx="6391275" cy="640080"/>
          <wp:effectExtent l="0" t="0" r="9525" b="7620"/>
          <wp:docPr id="6992135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64008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y+yL0MYLSsL7ej" int2:id="47mz8eNY">
      <int2:state int2:value="Rejected" int2:type="LegacyProofing"/>
    </int2:textHash>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1287" w:hanging="360"/>
      </w:pPr>
      <w:rPr>
        <w:rFonts w:ascii="Symbol" w:hAnsi="Symbol" w:cs="Symbol" w:hint="default"/>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353" w:hanging="360"/>
      </w:pPr>
      <w:rPr>
        <w:rFonts w:ascii="Symbol" w:hAnsi="Symbol" w:cs="Symbol" w:hint="default"/>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1287" w:hanging="360"/>
      </w:pPr>
      <w:rPr>
        <w:rFonts w:ascii="Symbol" w:hAnsi="Symbol" w:cs="Symbol" w:hint="default"/>
      </w:rPr>
    </w:lvl>
  </w:abstractNum>
  <w:num w:numId="1" w16cid:durableId="36470602">
    <w:abstractNumId w:val="0"/>
  </w:num>
  <w:num w:numId="2" w16cid:durableId="25101262">
    <w:abstractNumId w:val="1"/>
  </w:num>
  <w:num w:numId="3" w16cid:durableId="813108525">
    <w:abstractNumId w:val="2"/>
  </w:num>
  <w:num w:numId="4" w16cid:durableId="673383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4B"/>
    <w:rsid w:val="00003573"/>
    <w:rsid w:val="00034697"/>
    <w:rsid w:val="00037CF6"/>
    <w:rsid w:val="00046725"/>
    <w:rsid w:val="00053518"/>
    <w:rsid w:val="00057B0D"/>
    <w:rsid w:val="00074C77"/>
    <w:rsid w:val="00076B5E"/>
    <w:rsid w:val="00090921"/>
    <w:rsid w:val="000B03E4"/>
    <w:rsid w:val="000B4E77"/>
    <w:rsid w:val="000B6051"/>
    <w:rsid w:val="000C4A4B"/>
    <w:rsid w:val="000D256D"/>
    <w:rsid w:val="00110D2A"/>
    <w:rsid w:val="001125A7"/>
    <w:rsid w:val="00122601"/>
    <w:rsid w:val="00124047"/>
    <w:rsid w:val="00124DAF"/>
    <w:rsid w:val="00125401"/>
    <w:rsid w:val="00127ABB"/>
    <w:rsid w:val="00133F34"/>
    <w:rsid w:val="0013760B"/>
    <w:rsid w:val="00141935"/>
    <w:rsid w:val="00151DF6"/>
    <w:rsid w:val="0016215C"/>
    <w:rsid w:val="0018344B"/>
    <w:rsid w:val="00193CF9"/>
    <w:rsid w:val="001972C3"/>
    <w:rsid w:val="001C5EEA"/>
    <w:rsid w:val="001C7F3D"/>
    <w:rsid w:val="001D125D"/>
    <w:rsid w:val="001D6192"/>
    <w:rsid w:val="001E1CB7"/>
    <w:rsid w:val="001E5F7E"/>
    <w:rsid w:val="001E6503"/>
    <w:rsid w:val="002119A6"/>
    <w:rsid w:val="00221040"/>
    <w:rsid w:val="00241389"/>
    <w:rsid w:val="00241561"/>
    <w:rsid w:val="00243B9F"/>
    <w:rsid w:val="00244F1E"/>
    <w:rsid w:val="00250090"/>
    <w:rsid w:val="00250A7B"/>
    <w:rsid w:val="00261029"/>
    <w:rsid w:val="002666E1"/>
    <w:rsid w:val="002713F1"/>
    <w:rsid w:val="002775B6"/>
    <w:rsid w:val="00280613"/>
    <w:rsid w:val="002A2739"/>
    <w:rsid w:val="002A52BA"/>
    <w:rsid w:val="002C72B9"/>
    <w:rsid w:val="002D24BE"/>
    <w:rsid w:val="002D3C89"/>
    <w:rsid w:val="002D447A"/>
    <w:rsid w:val="002E0A5B"/>
    <w:rsid w:val="0030102A"/>
    <w:rsid w:val="003010F9"/>
    <w:rsid w:val="0031237C"/>
    <w:rsid w:val="00323728"/>
    <w:rsid w:val="00327D08"/>
    <w:rsid w:val="00332477"/>
    <w:rsid w:val="0036207C"/>
    <w:rsid w:val="0036448C"/>
    <w:rsid w:val="003870D6"/>
    <w:rsid w:val="003904F7"/>
    <w:rsid w:val="00391B6A"/>
    <w:rsid w:val="003944BC"/>
    <w:rsid w:val="00394B5C"/>
    <w:rsid w:val="003A21E0"/>
    <w:rsid w:val="003A3AB5"/>
    <w:rsid w:val="003B390A"/>
    <w:rsid w:val="003B39BF"/>
    <w:rsid w:val="003C1A0C"/>
    <w:rsid w:val="003D37D6"/>
    <w:rsid w:val="003E5BEC"/>
    <w:rsid w:val="003E72AD"/>
    <w:rsid w:val="003F2984"/>
    <w:rsid w:val="00402A5E"/>
    <w:rsid w:val="00403B66"/>
    <w:rsid w:val="00411D68"/>
    <w:rsid w:val="0041339D"/>
    <w:rsid w:val="0042080D"/>
    <w:rsid w:val="00423073"/>
    <w:rsid w:val="00454672"/>
    <w:rsid w:val="0046267F"/>
    <w:rsid w:val="00493415"/>
    <w:rsid w:val="00495623"/>
    <w:rsid w:val="004A28C6"/>
    <w:rsid w:val="004A7F07"/>
    <w:rsid w:val="004B4C00"/>
    <w:rsid w:val="004D15A6"/>
    <w:rsid w:val="004D4958"/>
    <w:rsid w:val="0050189F"/>
    <w:rsid w:val="00512C2A"/>
    <w:rsid w:val="00515CEE"/>
    <w:rsid w:val="00524855"/>
    <w:rsid w:val="00527475"/>
    <w:rsid w:val="00540CB4"/>
    <w:rsid w:val="005A22A5"/>
    <w:rsid w:val="005A672B"/>
    <w:rsid w:val="005B65DE"/>
    <w:rsid w:val="005C10A2"/>
    <w:rsid w:val="005C77D0"/>
    <w:rsid w:val="005D023E"/>
    <w:rsid w:val="005D1094"/>
    <w:rsid w:val="005F733B"/>
    <w:rsid w:val="00641817"/>
    <w:rsid w:val="00646270"/>
    <w:rsid w:val="00657151"/>
    <w:rsid w:val="00663558"/>
    <w:rsid w:val="00685905"/>
    <w:rsid w:val="00691783"/>
    <w:rsid w:val="00691E1A"/>
    <w:rsid w:val="006923E1"/>
    <w:rsid w:val="00695E6E"/>
    <w:rsid w:val="006969D6"/>
    <w:rsid w:val="006A1A78"/>
    <w:rsid w:val="006A7BCD"/>
    <w:rsid w:val="006A7CE8"/>
    <w:rsid w:val="006B0323"/>
    <w:rsid w:val="006B339B"/>
    <w:rsid w:val="006C7764"/>
    <w:rsid w:val="006D60E9"/>
    <w:rsid w:val="006E39A5"/>
    <w:rsid w:val="006E58F9"/>
    <w:rsid w:val="00701628"/>
    <w:rsid w:val="00702AF8"/>
    <w:rsid w:val="00705D3D"/>
    <w:rsid w:val="007064CA"/>
    <w:rsid w:val="007104FF"/>
    <w:rsid w:val="00716BA5"/>
    <w:rsid w:val="007221FA"/>
    <w:rsid w:val="00722397"/>
    <w:rsid w:val="0073289A"/>
    <w:rsid w:val="007347F2"/>
    <w:rsid w:val="00735ECB"/>
    <w:rsid w:val="00772D63"/>
    <w:rsid w:val="00775879"/>
    <w:rsid w:val="00776EBB"/>
    <w:rsid w:val="00780B44"/>
    <w:rsid w:val="007847D4"/>
    <w:rsid w:val="00792F00"/>
    <w:rsid w:val="007965E0"/>
    <w:rsid w:val="007A046B"/>
    <w:rsid w:val="007A09A0"/>
    <w:rsid w:val="007A1FE0"/>
    <w:rsid w:val="007A297D"/>
    <w:rsid w:val="007A6234"/>
    <w:rsid w:val="007B1858"/>
    <w:rsid w:val="007C6C9D"/>
    <w:rsid w:val="007C7171"/>
    <w:rsid w:val="007D17AE"/>
    <w:rsid w:val="007D53BD"/>
    <w:rsid w:val="007E1BE6"/>
    <w:rsid w:val="007E3565"/>
    <w:rsid w:val="007F0EEE"/>
    <w:rsid w:val="00803EF2"/>
    <w:rsid w:val="008212B9"/>
    <w:rsid w:val="008242D7"/>
    <w:rsid w:val="00833C06"/>
    <w:rsid w:val="00834413"/>
    <w:rsid w:val="00844FFC"/>
    <w:rsid w:val="008455A9"/>
    <w:rsid w:val="00861488"/>
    <w:rsid w:val="008714F8"/>
    <w:rsid w:val="00880495"/>
    <w:rsid w:val="00882E09"/>
    <w:rsid w:val="00884F2D"/>
    <w:rsid w:val="0089041C"/>
    <w:rsid w:val="00891BC2"/>
    <w:rsid w:val="0089254E"/>
    <w:rsid w:val="008939C6"/>
    <w:rsid w:val="00894CB9"/>
    <w:rsid w:val="008A333F"/>
    <w:rsid w:val="008A4A5C"/>
    <w:rsid w:val="008B7AA3"/>
    <w:rsid w:val="008C1D48"/>
    <w:rsid w:val="008D47CA"/>
    <w:rsid w:val="008E1699"/>
    <w:rsid w:val="008E3A16"/>
    <w:rsid w:val="008E5170"/>
    <w:rsid w:val="008F2864"/>
    <w:rsid w:val="008F5DA2"/>
    <w:rsid w:val="008F616E"/>
    <w:rsid w:val="00905F97"/>
    <w:rsid w:val="009117FD"/>
    <w:rsid w:val="00923B94"/>
    <w:rsid w:val="00924785"/>
    <w:rsid w:val="00926DD5"/>
    <w:rsid w:val="009448F7"/>
    <w:rsid w:val="00965BD5"/>
    <w:rsid w:val="00980909"/>
    <w:rsid w:val="00981282"/>
    <w:rsid w:val="009838D0"/>
    <w:rsid w:val="009914CF"/>
    <w:rsid w:val="00992AA7"/>
    <w:rsid w:val="009D4250"/>
    <w:rsid w:val="009E7B82"/>
    <w:rsid w:val="009F1A67"/>
    <w:rsid w:val="009F4592"/>
    <w:rsid w:val="009F64FC"/>
    <w:rsid w:val="00A133F8"/>
    <w:rsid w:val="00A1637C"/>
    <w:rsid w:val="00A17A55"/>
    <w:rsid w:val="00A41AB6"/>
    <w:rsid w:val="00A507F4"/>
    <w:rsid w:val="00A57295"/>
    <w:rsid w:val="00A573CC"/>
    <w:rsid w:val="00A63DD2"/>
    <w:rsid w:val="00A7470D"/>
    <w:rsid w:val="00A843D4"/>
    <w:rsid w:val="00A97CA3"/>
    <w:rsid w:val="00AA6B00"/>
    <w:rsid w:val="00AB1319"/>
    <w:rsid w:val="00AF30E2"/>
    <w:rsid w:val="00B01965"/>
    <w:rsid w:val="00B10C1F"/>
    <w:rsid w:val="00B32C85"/>
    <w:rsid w:val="00B431B6"/>
    <w:rsid w:val="00B43478"/>
    <w:rsid w:val="00B54748"/>
    <w:rsid w:val="00B54805"/>
    <w:rsid w:val="00B61BFF"/>
    <w:rsid w:val="00B823CA"/>
    <w:rsid w:val="00B91A2C"/>
    <w:rsid w:val="00B96A24"/>
    <w:rsid w:val="00BA0AC1"/>
    <w:rsid w:val="00BA16DD"/>
    <w:rsid w:val="00BA4232"/>
    <w:rsid w:val="00BA423B"/>
    <w:rsid w:val="00BA6EDB"/>
    <w:rsid w:val="00BB3320"/>
    <w:rsid w:val="00BB3734"/>
    <w:rsid w:val="00BC031A"/>
    <w:rsid w:val="00BC1551"/>
    <w:rsid w:val="00BC3287"/>
    <w:rsid w:val="00BD1977"/>
    <w:rsid w:val="00BE6A02"/>
    <w:rsid w:val="00BF12CE"/>
    <w:rsid w:val="00BF46F8"/>
    <w:rsid w:val="00C00C1C"/>
    <w:rsid w:val="00C057F6"/>
    <w:rsid w:val="00C43FBC"/>
    <w:rsid w:val="00C44D81"/>
    <w:rsid w:val="00C61A4D"/>
    <w:rsid w:val="00C70AC7"/>
    <w:rsid w:val="00C954F9"/>
    <w:rsid w:val="00CA231F"/>
    <w:rsid w:val="00CA2B39"/>
    <w:rsid w:val="00CA3342"/>
    <w:rsid w:val="00CC14B6"/>
    <w:rsid w:val="00CD0F09"/>
    <w:rsid w:val="00CD54B3"/>
    <w:rsid w:val="00CD7C10"/>
    <w:rsid w:val="00CE2879"/>
    <w:rsid w:val="00CE5CBC"/>
    <w:rsid w:val="00CF0EE7"/>
    <w:rsid w:val="00D12631"/>
    <w:rsid w:val="00D267FE"/>
    <w:rsid w:val="00D40788"/>
    <w:rsid w:val="00D409E3"/>
    <w:rsid w:val="00D6412B"/>
    <w:rsid w:val="00D71229"/>
    <w:rsid w:val="00D93B79"/>
    <w:rsid w:val="00DA7017"/>
    <w:rsid w:val="00DB332B"/>
    <w:rsid w:val="00DC1289"/>
    <w:rsid w:val="00DC1B6A"/>
    <w:rsid w:val="00DC75B3"/>
    <w:rsid w:val="00DD1C3A"/>
    <w:rsid w:val="00DE1821"/>
    <w:rsid w:val="00DF795F"/>
    <w:rsid w:val="00E00EF9"/>
    <w:rsid w:val="00E06DEA"/>
    <w:rsid w:val="00E11C62"/>
    <w:rsid w:val="00E220F0"/>
    <w:rsid w:val="00E44F99"/>
    <w:rsid w:val="00E81704"/>
    <w:rsid w:val="00E827A9"/>
    <w:rsid w:val="00E83A89"/>
    <w:rsid w:val="00E91A92"/>
    <w:rsid w:val="00E91EED"/>
    <w:rsid w:val="00EA7621"/>
    <w:rsid w:val="00EB6C24"/>
    <w:rsid w:val="00ED429C"/>
    <w:rsid w:val="00ED53DB"/>
    <w:rsid w:val="00ED7D31"/>
    <w:rsid w:val="00F02832"/>
    <w:rsid w:val="00F13B99"/>
    <w:rsid w:val="00F16B16"/>
    <w:rsid w:val="00F256BE"/>
    <w:rsid w:val="00F35132"/>
    <w:rsid w:val="00F42C6E"/>
    <w:rsid w:val="00F46DA0"/>
    <w:rsid w:val="00F5092C"/>
    <w:rsid w:val="00F72B80"/>
    <w:rsid w:val="00F72FB8"/>
    <w:rsid w:val="00F732AE"/>
    <w:rsid w:val="00F84B3D"/>
    <w:rsid w:val="00FA177F"/>
    <w:rsid w:val="00FA4F06"/>
    <w:rsid w:val="00FB18E5"/>
    <w:rsid w:val="00FB7224"/>
    <w:rsid w:val="00FD598E"/>
    <w:rsid w:val="00FE023B"/>
    <w:rsid w:val="00FE3E1C"/>
    <w:rsid w:val="00FE4966"/>
    <w:rsid w:val="00FF268F"/>
    <w:rsid w:val="00FF7302"/>
    <w:rsid w:val="00FF7B86"/>
    <w:rsid w:val="010A4971"/>
    <w:rsid w:val="013746F3"/>
    <w:rsid w:val="01B09077"/>
    <w:rsid w:val="0267AEA8"/>
    <w:rsid w:val="02B6BD31"/>
    <w:rsid w:val="02CBC146"/>
    <w:rsid w:val="045656D0"/>
    <w:rsid w:val="04835452"/>
    <w:rsid w:val="048D9EBD"/>
    <w:rsid w:val="04EEB4F6"/>
    <w:rsid w:val="06302DB4"/>
    <w:rsid w:val="065D2B36"/>
    <w:rsid w:val="067F6F0E"/>
    <w:rsid w:val="073397E7"/>
    <w:rsid w:val="0748692B"/>
    <w:rsid w:val="07D1D19F"/>
    <w:rsid w:val="08834E1C"/>
    <w:rsid w:val="088610A3"/>
    <w:rsid w:val="0959BACD"/>
    <w:rsid w:val="097A4374"/>
    <w:rsid w:val="09CBAF3E"/>
    <w:rsid w:val="09F8ACC0"/>
    <w:rsid w:val="0A38F04A"/>
    <w:rsid w:val="0A5CF22F"/>
    <w:rsid w:val="0B7822FE"/>
    <w:rsid w:val="0BA25DF9"/>
    <w:rsid w:val="0C2C7EA8"/>
    <w:rsid w:val="0C369642"/>
    <w:rsid w:val="0C78CAAA"/>
    <w:rsid w:val="0D4F048A"/>
    <w:rsid w:val="0E52A18E"/>
    <w:rsid w:val="0E7F9F10"/>
    <w:rsid w:val="0F28DB6E"/>
    <w:rsid w:val="0F40D4DB"/>
    <w:rsid w:val="0FC80032"/>
    <w:rsid w:val="10B370F8"/>
    <w:rsid w:val="1144B3E9"/>
    <w:rsid w:val="12481E1C"/>
    <w:rsid w:val="12751B9E"/>
    <w:rsid w:val="134B884F"/>
    <w:rsid w:val="13590480"/>
    <w:rsid w:val="13F491DC"/>
    <w:rsid w:val="14972C4A"/>
    <w:rsid w:val="150D32F5"/>
    <w:rsid w:val="153CF2FE"/>
    <w:rsid w:val="1547DF79"/>
    <w:rsid w:val="16529EBF"/>
    <w:rsid w:val="166A982C"/>
    <w:rsid w:val="16D1D2F3"/>
    <w:rsid w:val="18446F10"/>
    <w:rsid w:val="19942545"/>
    <w:rsid w:val="1A8D123C"/>
    <w:rsid w:val="1BDFBDC9"/>
    <w:rsid w:val="1C21F231"/>
    <w:rsid w:val="1CB33522"/>
    <w:rsid w:val="1D10584F"/>
    <w:rsid w:val="1D3D55D1"/>
    <w:rsid w:val="1E8FCE8D"/>
    <w:rsid w:val="1F14048C"/>
    <w:rsid w:val="20026AAA"/>
    <w:rsid w:val="21AC1BE3"/>
    <w:rsid w:val="22828894"/>
    <w:rsid w:val="22C7B254"/>
    <w:rsid w:val="2385F2C7"/>
    <w:rsid w:val="241A2B10"/>
    <w:rsid w:val="245C5F78"/>
    <w:rsid w:val="24895CFA"/>
    <w:rsid w:val="2502A67E"/>
    <w:rsid w:val="258CC72D"/>
    <w:rsid w:val="25A19871"/>
    <w:rsid w:val="261DD74D"/>
    <w:rsid w:val="262BB920"/>
    <w:rsid w:val="26BD2EE2"/>
    <w:rsid w:val="27CAB0AF"/>
    <w:rsid w:val="280CB246"/>
    <w:rsid w:val="28D8D48C"/>
    <w:rsid w:val="292848B7"/>
    <w:rsid w:val="298243BB"/>
    <w:rsid w:val="2A85ADEE"/>
    <w:rsid w:val="2AD1C71F"/>
    <w:rsid w:val="2B01B9F9"/>
    <w:rsid w:val="2BD826AA"/>
    <w:rsid w:val="2C745616"/>
    <w:rsid w:val="2CABD0D4"/>
    <w:rsid w:val="2E4E2CFA"/>
    <w:rsid w:val="2E62FE3E"/>
    <w:rsid w:val="2E9A462B"/>
    <w:rsid w:val="2ECA3905"/>
    <w:rsid w:val="2EF47400"/>
    <w:rsid w:val="2F084CC1"/>
    <w:rsid w:val="2F88AC49"/>
    <w:rsid w:val="2FAB5F60"/>
    <w:rsid w:val="32E9F08E"/>
    <w:rsid w:val="337FFA76"/>
    <w:rsid w:val="33935FBD"/>
    <w:rsid w:val="3481C5DB"/>
    <w:rsid w:val="348C4CB4"/>
    <w:rsid w:val="3496C9F0"/>
    <w:rsid w:val="34C3C772"/>
    <w:rsid w:val="3540064E"/>
    <w:rsid w:val="359A3423"/>
    <w:rsid w:val="36662398"/>
    <w:rsid w:val="3788DC4B"/>
    <w:rsid w:val="37CE060B"/>
    <w:rsid w:val="381A520D"/>
    <w:rsid w:val="3A38BA3E"/>
    <w:rsid w:val="3AC01866"/>
    <w:rsid w:val="3C3CCC1D"/>
    <w:rsid w:val="3CC6ECCC"/>
    <w:rsid w:val="3CE63B4C"/>
    <w:rsid w:val="3DE9A57F"/>
    <w:rsid w:val="3EE29276"/>
    <w:rsid w:val="3F5F0423"/>
    <w:rsid w:val="3FDB42FF"/>
    <w:rsid w:val="420C1F8F"/>
    <w:rsid w:val="42CD555A"/>
    <w:rsid w:val="42E2596F"/>
    <w:rsid w:val="4327832F"/>
    <w:rsid w:val="4388D346"/>
    <w:rsid w:val="442AED62"/>
    <w:rsid w:val="455B5517"/>
    <w:rsid w:val="45926A33"/>
    <w:rsid w:val="45D49E9B"/>
    <w:rsid w:val="46198BA4"/>
    <w:rsid w:val="4619C85B"/>
    <w:rsid w:val="462E999F"/>
    <w:rsid w:val="46ADCDD3"/>
    <w:rsid w:val="46D808CE"/>
    <w:rsid w:val="473203D2"/>
    <w:rsid w:val="4781125B"/>
    <w:rsid w:val="47AE757F"/>
    <w:rsid w:val="47F3399D"/>
    <w:rsid w:val="48088D26"/>
    <w:rsid w:val="48F3AE78"/>
    <w:rsid w:val="4A960A9E"/>
    <w:rsid w:val="4ACD855C"/>
    <w:rsid w:val="4AFA82DE"/>
    <w:rsid w:val="4B278060"/>
    <w:rsid w:val="4B768EE9"/>
    <w:rsid w:val="4BBBB8A9"/>
    <w:rsid w:val="4BFDED11"/>
    <w:rsid w:val="4C7A2BED"/>
    <w:rsid w:val="4CA75C40"/>
    <w:rsid w:val="4D0456D8"/>
    <w:rsid w:val="4D7AA0C8"/>
    <w:rsid w:val="4DD7C3F5"/>
    <w:rsid w:val="4EC301EA"/>
    <w:rsid w:val="4FFDE6DB"/>
    <w:rsid w:val="50427828"/>
    <w:rsid w:val="51A04301"/>
    <w:rsid w:val="51CD0DB2"/>
    <w:rsid w:val="51EC5C32"/>
    <w:rsid w:val="52198C85"/>
    <w:rsid w:val="521C4F0C"/>
    <w:rsid w:val="53F36369"/>
    <w:rsid w:val="544D5E6D"/>
    <w:rsid w:val="547D1E76"/>
    <w:rsid w:val="54EC5060"/>
    <w:rsid w:val="55E500E9"/>
    <w:rsid w:val="560F0913"/>
    <w:rsid w:val="563C0695"/>
    <w:rsid w:val="566C2C40"/>
    <w:rsid w:val="568B47EF"/>
    <w:rsid w:val="569929C2"/>
    <w:rsid w:val="573F70C8"/>
    <w:rsid w:val="57579D06"/>
    <w:rsid w:val="593ACC72"/>
    <w:rsid w:val="59929130"/>
    <w:rsid w:val="59EFB45D"/>
    <w:rsid w:val="5B0AE52C"/>
    <w:rsid w:val="5C385789"/>
    <w:rsid w:val="5D0EC43A"/>
    <w:rsid w:val="5D68BF3E"/>
    <w:rsid w:val="5DB83369"/>
    <w:rsid w:val="5E7673DC"/>
    <w:rsid w:val="5E8422DE"/>
    <w:rsid w:val="5F8EE224"/>
    <w:rsid w:val="60385153"/>
    <w:rsid w:val="609FC888"/>
    <w:rsid w:val="612684A0"/>
    <w:rsid w:val="6253F6FD"/>
    <w:rsid w:val="63DBCA9F"/>
    <w:rsid w:val="63E181DF"/>
    <w:rsid w:val="642DCDE1"/>
    <w:rsid w:val="65313814"/>
    <w:rsid w:val="65B8309A"/>
    <w:rsid w:val="66799936"/>
    <w:rsid w:val="66A696B8"/>
    <w:rsid w:val="66B13600"/>
    <w:rsid w:val="6792077E"/>
    <w:rsid w:val="67AA00EB"/>
    <w:rsid w:val="68236077"/>
    <w:rsid w:val="68DA68A0"/>
    <w:rsid w:val="69FCEE82"/>
    <w:rsid w:val="6A14E7EF"/>
    <w:rsid w:val="6A421842"/>
    <w:rsid w:val="6A8419D9"/>
    <w:rsid w:val="6B454FA4"/>
    <w:rsid w:val="6B6814C9"/>
    <w:rsid w:val="6C9505D9"/>
    <w:rsid w:val="6D1F2688"/>
    <w:rsid w:val="6DDD66FB"/>
    <w:rsid w:val="6DF29DE1"/>
    <w:rsid w:val="6E799667"/>
    <w:rsid w:val="6EC8A4F0"/>
    <w:rsid w:val="6EF60814"/>
    <w:rsid w:val="6F9C4F1A"/>
    <w:rsid w:val="6FCC74C5"/>
    <w:rsid w:val="7175F32D"/>
    <w:rsid w:val="72870C62"/>
    <w:rsid w:val="73188224"/>
    <w:rsid w:val="734FFCE2"/>
    <w:rsid w:val="73C1BE82"/>
    <w:rsid w:val="746B2DB1"/>
    <w:rsid w:val="74F25908"/>
    <w:rsid w:val="7617EFED"/>
    <w:rsid w:val="7622C0BD"/>
    <w:rsid w:val="76B3D0DD"/>
    <w:rsid w:val="7745469F"/>
    <w:rsid w:val="7863BB42"/>
    <w:rsid w:val="78A2ABD6"/>
    <w:rsid w:val="79BE4247"/>
    <w:rsid w:val="7A378BCB"/>
    <w:rsid w:val="7A7C4FE9"/>
    <w:rsid w:val="7BF1E15E"/>
    <w:rsid w:val="7CFF95FC"/>
    <w:rsid w:val="7F30728C"/>
    <w:rsid w:val="7F8A6D9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A20FF"/>
  <w15:chartTrackingRefBased/>
  <w15:docId w15:val="{5EEB49F4-4C35-402E-9327-A3D9F447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3518"/>
    <w:rPr>
      <w:kern w:val="2"/>
      <w:sz w:val="24"/>
      <w:szCs w:val="24"/>
      <w:lang w:eastAsia="zh-CN"/>
    </w:rPr>
  </w:style>
  <w:style w:type="paragraph" w:styleId="berschrift1">
    <w:name w:val="heading 1"/>
    <w:basedOn w:val="Standard"/>
    <w:next w:val="Textkrper"/>
    <w:qFormat/>
    <w:pPr>
      <w:keepNext/>
      <w:tabs>
        <w:tab w:val="num" w:pos="0"/>
        <w:tab w:val="left" w:pos="4500"/>
      </w:tabs>
      <w:jc w:val="center"/>
      <w:outlineLvl w:val="0"/>
    </w:pPr>
    <w:rPr>
      <w:rFonts w:ascii="Arial" w:hAnsi="Arial" w:cs="Arial"/>
      <w:b/>
      <w:bCs/>
      <w:sz w:val="52"/>
    </w:rPr>
  </w:style>
  <w:style w:type="paragraph" w:styleId="berschrift2">
    <w:name w:val="heading 2"/>
    <w:basedOn w:val="Standard"/>
    <w:next w:val="Standard"/>
    <w:qFormat/>
    <w:pPr>
      <w:keepNext/>
      <w:tabs>
        <w:tab w:val="num" w:pos="0"/>
      </w:tabs>
      <w:spacing w:before="240" w:after="60"/>
      <w:outlineLvl w:val="1"/>
    </w:pPr>
    <w:rPr>
      <w:rFonts w:ascii="Calibri Light" w:hAnsi="Calibri Light"/>
      <w:b/>
      <w:bCs/>
      <w:i/>
      <w:iCs/>
      <w:sz w:val="28"/>
      <w:szCs w:val="28"/>
    </w:rPr>
  </w:style>
  <w:style w:type="paragraph" w:styleId="berschrift3">
    <w:name w:val="heading 3"/>
    <w:basedOn w:val="Standard"/>
    <w:next w:val="Standard"/>
    <w:qFormat/>
    <w:pPr>
      <w:keepNext/>
      <w:tabs>
        <w:tab w:val="num" w:pos="0"/>
      </w:tabs>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Absatz-Standardschriftart1">
    <w:name w:val="Absatz-Standardschriftart1"/>
  </w:style>
  <w:style w:type="character" w:customStyle="1" w:styleId="DefaultParagraphFont0">
    <w:name w:val="Default Paragraph Font0"/>
  </w:style>
  <w:style w:type="character" w:customStyle="1" w:styleId="berschrift1Zchn">
    <w:name w:val="Überschrift 1 Zchn"/>
    <w:rPr>
      <w:rFonts w:ascii="Arial" w:eastAsia="Times New Roman" w:hAnsi="Arial" w:cs="Times New Roman"/>
      <w:b/>
      <w:bCs/>
      <w:sz w:val="52"/>
      <w:szCs w:val="24"/>
    </w:rPr>
  </w:style>
  <w:style w:type="character" w:customStyle="1" w:styleId="KopfzeileZchn">
    <w:name w:val="Kopfzeile Zchn"/>
    <w:rPr>
      <w:rFonts w:ascii="Times New Roman" w:eastAsia="Times New Roman" w:hAnsi="Times New Roman" w:cs="Times New Roman"/>
      <w:sz w:val="24"/>
      <w:szCs w:val="24"/>
    </w:rPr>
  </w:style>
  <w:style w:type="character" w:customStyle="1" w:styleId="FuzeileZchn">
    <w:name w:val="Fußzeile Zchn"/>
    <w:rPr>
      <w:rFonts w:ascii="Times New Roman" w:eastAsia="Times New Roman" w:hAnsi="Times New Roman" w:cs="Times New Roman"/>
      <w:sz w:val="24"/>
      <w:szCs w:val="24"/>
    </w:rPr>
  </w:style>
  <w:style w:type="character" w:styleId="Hyperlink">
    <w:name w:val="Hyperlink"/>
    <w:rPr>
      <w:color w:val="0000FF"/>
      <w:u w:val="single"/>
    </w:rPr>
  </w:style>
  <w:style w:type="character" w:customStyle="1" w:styleId="Textkrper-Einzug3Zchn">
    <w:name w:val="Textkörper-Einzug 3 Zchn"/>
    <w:rPr>
      <w:rFonts w:ascii="Tahoma" w:eastAsia="Times New Roman" w:hAnsi="Tahoma" w:cs="Times New Roman"/>
      <w:sz w:val="24"/>
      <w:szCs w:val="24"/>
    </w:rPr>
  </w:style>
  <w:style w:type="character" w:customStyle="1" w:styleId="SprechblasentextZchn">
    <w:name w:val="Sprechblasentext Zchn"/>
    <w:rPr>
      <w:rFonts w:ascii="Tahoma" w:eastAsia="Times New Roman" w:hAnsi="Tahoma" w:cs="Tahoma"/>
      <w:sz w:val="16"/>
      <w:szCs w:val="16"/>
    </w:rPr>
  </w:style>
  <w:style w:type="character" w:customStyle="1" w:styleId="Bullets">
    <w:name w:val="Bullets"/>
    <w:rPr>
      <w:rFonts w:ascii="OpenSymbol" w:eastAsia="OpenSymbol" w:hAnsi="OpenSymbol" w:cs="OpenSymbol"/>
    </w:rPr>
  </w:style>
  <w:style w:type="character" w:customStyle="1" w:styleId="berschrift2Zchn">
    <w:name w:val="Überschrift 2 Zchn"/>
    <w:rPr>
      <w:rFonts w:ascii="Calibri Light" w:eastAsia="Times New Roman" w:hAnsi="Calibri Light" w:cs="Times New Roman"/>
      <w:b/>
      <w:bCs/>
      <w:i/>
      <w:iCs/>
      <w:kern w:val="2"/>
      <w:sz w:val="28"/>
      <w:szCs w:val="28"/>
    </w:rPr>
  </w:style>
  <w:style w:type="character" w:customStyle="1" w:styleId="berschrift3Zchn">
    <w:name w:val="Überschrift 3 Zchn"/>
    <w:rPr>
      <w:rFonts w:ascii="Calibri Light" w:eastAsia="Times New Roman" w:hAnsi="Calibri Light" w:cs="Times New Roman"/>
      <w:b/>
      <w:bCs/>
      <w:kern w:val="2"/>
      <w:sz w:val="26"/>
      <w:szCs w:val="26"/>
    </w:rPr>
  </w:style>
  <w:style w:type="character" w:customStyle="1" w:styleId="formcheckbox">
    <w:name w:val="form_checkbox"/>
  </w:style>
  <w:style w:type="character" w:styleId="Fett">
    <w:name w:val="Strong"/>
    <w:uiPriority w:val="22"/>
    <w:qFormat/>
    <w:rPr>
      <w:b/>
      <w:bCs/>
    </w:rPr>
  </w:style>
  <w:style w:type="paragraph" w:customStyle="1" w:styleId="berschrift">
    <w:name w:val="Überschrift"/>
    <w:basedOn w:val="Standard"/>
    <w:next w:val="Textkrper"/>
    <w:pPr>
      <w:keepNext/>
      <w:spacing w:before="240" w:after="120"/>
    </w:pPr>
    <w:rPr>
      <w:rFonts w:ascii="DejaVu Sans" w:eastAsia="Arial Unicode MS" w:hAnsi="DejaVu Sans" w:cs="Arial Unicode MS"/>
      <w:sz w:val="28"/>
      <w:szCs w:val="28"/>
    </w:rPr>
  </w:style>
  <w:style w:type="paragraph" w:styleId="Textkrper">
    <w:name w:val="Body Text"/>
    <w:basedOn w:val="Standard"/>
    <w:pPr>
      <w:spacing w:after="140" w:line="288"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Verzeichnis">
    <w:name w:val="Verzeichnis"/>
    <w:basedOn w:val="Standard"/>
    <w:pPr>
      <w:suppressLineNumbers/>
    </w:pPr>
    <w:rPr>
      <w:rFonts w:ascii="DejaVu Sans" w:hAnsi="DejaVu Sans"/>
    </w:rPr>
  </w:style>
  <w:style w:type="paragraph" w:customStyle="1" w:styleId="Heading">
    <w:name w:val="Heading"/>
    <w:basedOn w:val="Standard"/>
    <w:next w:val="Textkrper"/>
    <w:pPr>
      <w:keepNext/>
      <w:spacing w:before="240" w:after="120"/>
    </w:pPr>
    <w:rPr>
      <w:rFonts w:ascii="Liberation Sans" w:eastAsia="WenQuanYi Micro Hei" w:hAnsi="Liberation Sans" w:cs="Lohit Devanagari"/>
      <w:sz w:val="28"/>
      <w:szCs w:val="28"/>
    </w:rPr>
  </w:style>
  <w:style w:type="paragraph" w:customStyle="1" w:styleId="Index">
    <w:name w:val="Index"/>
    <w:basedOn w:val="Standard"/>
    <w:pPr>
      <w:suppressLineNumbers/>
    </w:pPr>
    <w:rPr>
      <w:rFonts w:cs="Lohit Devanagari"/>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Listenabsatz">
    <w:name w:val="List Paragraph"/>
    <w:basedOn w:val="Standard"/>
    <w:qFormat/>
    <w:pPr>
      <w:ind w:left="708"/>
    </w:pPr>
  </w:style>
  <w:style w:type="paragraph" w:customStyle="1" w:styleId="Agenda1">
    <w:name w:val="Agenda1"/>
    <w:basedOn w:val="Standard"/>
    <w:pPr>
      <w:tabs>
        <w:tab w:val="num" w:pos="0"/>
        <w:tab w:val="left" w:pos="720"/>
      </w:tabs>
      <w:ind w:left="1037" w:hanging="357"/>
      <w:contextualSpacing/>
      <w:jc w:val="both"/>
    </w:pPr>
    <w:rPr>
      <w:rFonts w:ascii="Calibri" w:eastAsia="Calibri" w:hAnsi="Calibri" w:cs="Arial"/>
      <w:kern w:val="0"/>
      <w:sz w:val="20"/>
      <w:szCs w:val="22"/>
    </w:rPr>
  </w:style>
  <w:style w:type="paragraph" w:styleId="StandardWeb">
    <w:name w:val="Normal (Web)"/>
    <w:basedOn w:val="Standard"/>
    <w:pPr>
      <w:spacing w:before="280" w:after="280"/>
    </w:pPr>
    <w:rPr>
      <w:rFonts w:ascii="Calibri" w:eastAsia="Calibri" w:hAnsi="Calibri" w:cs="Calibri"/>
      <w:kern w:val="0"/>
      <w:sz w:val="22"/>
      <w:szCs w:val="22"/>
    </w:rPr>
  </w:style>
  <w:style w:type="character" w:styleId="NichtaufgelsteErwhnung">
    <w:name w:val="Unresolved Mention"/>
    <w:uiPriority w:val="99"/>
    <w:semiHidden/>
    <w:unhideWhenUsed/>
    <w:rsid w:val="00C70AC7"/>
    <w:rPr>
      <w:color w:val="605E5C"/>
      <w:shd w:val="clear" w:color="auto" w:fill="E1DFDD"/>
    </w:rPr>
  </w:style>
  <w:style w:type="paragraph" w:styleId="berarbeitung">
    <w:name w:val="Revision"/>
    <w:hidden/>
    <w:uiPriority w:val="99"/>
    <w:semiHidden/>
    <w:rsid w:val="00241389"/>
    <w:rPr>
      <w:kern w:val="2"/>
      <w:sz w:val="24"/>
      <w:szCs w:val="24"/>
      <w:lang w:eastAsia="zh-CN"/>
    </w:rPr>
  </w:style>
  <w:style w:type="paragraph" w:customStyle="1" w:styleId="BodyTextIndent31">
    <w:name w:val="Body Text Indent 31"/>
    <w:basedOn w:val="Standard"/>
    <w:rsid w:val="003870D6"/>
    <w:pPr>
      <w:tabs>
        <w:tab w:val="left" w:pos="4500"/>
      </w:tabs>
      <w:ind w:left="720"/>
    </w:pPr>
    <w:rPr>
      <w:rFonts w:ascii="Tahoma" w:hAnsi="Tahoma" w:cs="Tahoma"/>
    </w:rPr>
  </w:style>
  <w:style w:type="paragraph" w:customStyle="1" w:styleId="BalloonText1">
    <w:name w:val="Balloon Text1"/>
    <w:basedOn w:val="Standard"/>
    <w:rsid w:val="003870D6"/>
    <w:rPr>
      <w:rFonts w:ascii="Tahoma" w:hAnsi="Tahoma" w:cs="Tahoma"/>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kern w:val="2"/>
      <w:lang w:eastAsia="zh-CN"/>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0B6051"/>
    <w:rPr>
      <w:b/>
      <w:bCs/>
    </w:rPr>
  </w:style>
  <w:style w:type="character" w:customStyle="1" w:styleId="KommentarthemaZchn">
    <w:name w:val="Kommentarthema Zchn"/>
    <w:basedOn w:val="KommentartextZchn"/>
    <w:link w:val="Kommentarthema"/>
    <w:uiPriority w:val="99"/>
    <w:semiHidden/>
    <w:rsid w:val="000B6051"/>
    <w:rPr>
      <w:b/>
      <w:bCs/>
      <w:kern w:val="2"/>
      <w:lang w:eastAsia="zh-CN"/>
    </w:rPr>
  </w:style>
  <w:style w:type="character" w:styleId="BesuchterLink">
    <w:name w:val="FollowedHyperlink"/>
    <w:basedOn w:val="Absatz-Standardschriftart"/>
    <w:uiPriority w:val="99"/>
    <w:semiHidden/>
    <w:unhideWhenUsed/>
    <w:rsid w:val="008D47CA"/>
    <w:rPr>
      <w:color w:val="954F72" w:themeColor="followedHyperlink"/>
      <w:u w:val="single"/>
    </w:rPr>
  </w:style>
  <w:style w:type="table" w:styleId="Tabellenraster">
    <w:name w:val="Table Grid"/>
    <w:basedOn w:val="NormaleTabelle"/>
    <w:rsid w:val="00193CF9"/>
    <w:rPr>
      <w:rFonts w:ascii="Calibri" w:eastAsia="Calibri" w:hAnsi="Calibri"/>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sid w:val="008E3A1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5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od-group.com/en/event-tc"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ood-group.com/en/privacy-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onf@hood-group.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aafeaf4-85b9-4c1c-b5f5-744b1ebbf6ab">
      <UserInfo>
        <DisplayName>Sertac Sirinkaya</DisplayName>
        <AccountId>38</AccountId>
        <AccountType/>
      </UserInfo>
      <UserInfo>
        <DisplayName>Julia Böttger</DisplayName>
        <AccountId>108</AccountId>
        <AccountType/>
      </UserInfo>
      <UserInfo>
        <DisplayName>Mitglieder von REConf</DisplayName>
        <AccountId>11962</AccountId>
        <AccountType/>
      </UserInfo>
    </SharedWithUsers>
    <TaxCatchAll xmlns="5aafeaf4-85b9-4c1c-b5f5-744b1ebbf6ab" xsi:nil="true"/>
    <lcf76f155ced4ddcb4097134ff3c332f xmlns="385fe8c1-bd32-468f-b659-339cde944c6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2A776AB84989E4C9B4ED0C7904F3D83" ma:contentTypeVersion="19" ma:contentTypeDescription="Ein neues Dokument erstellen." ma:contentTypeScope="" ma:versionID="90fe354c6a86a8849c31a3956d4415ac">
  <xsd:schema xmlns:xsd="http://www.w3.org/2001/XMLSchema" xmlns:xs="http://www.w3.org/2001/XMLSchema" xmlns:p="http://schemas.microsoft.com/office/2006/metadata/properties" xmlns:ns2="385fe8c1-bd32-468f-b659-339cde944c64" xmlns:ns3="5aafeaf4-85b9-4c1c-b5f5-744b1ebbf6ab" targetNamespace="http://schemas.microsoft.com/office/2006/metadata/properties" ma:root="true" ma:fieldsID="adb93920c2b446fb7db245d56e27e578" ns2:_="" ns3:_="">
    <xsd:import namespace="385fe8c1-bd32-468f-b659-339cde944c64"/>
    <xsd:import namespace="5aafeaf4-85b9-4c1c-b5f5-744b1ebbf6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fe8c1-bd32-468f-b659-339cde944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3834a8a-29e6-49da-9608-e366f526e2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feaf4-85b9-4c1c-b5f5-744b1ebbf6ab"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602da5a-046a-4c9c-b2e8-ea5dcd0db02b}" ma:internalName="TaxCatchAll" ma:showField="CatchAllData" ma:web="5aafeaf4-85b9-4c1c-b5f5-744b1ebbf6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6D38E-D027-49DF-B1BF-CFFF7143523F}">
  <ds:schemaRefs>
    <ds:schemaRef ds:uri="http://schemas.microsoft.com/office/2006/metadata/properties"/>
    <ds:schemaRef ds:uri="http://schemas.microsoft.com/office/infopath/2007/PartnerControls"/>
    <ds:schemaRef ds:uri="5aafeaf4-85b9-4c1c-b5f5-744b1ebbf6ab"/>
    <ds:schemaRef ds:uri="385fe8c1-bd32-468f-b659-339cde944c64"/>
  </ds:schemaRefs>
</ds:datastoreItem>
</file>

<file path=customXml/itemProps2.xml><?xml version="1.0" encoding="utf-8"?>
<ds:datastoreItem xmlns:ds="http://schemas.openxmlformats.org/officeDocument/2006/customXml" ds:itemID="{6B8A22E9-12D3-49D7-822B-DDDDFFD5B8B4}">
  <ds:schemaRefs>
    <ds:schemaRef ds:uri="http://schemas.microsoft.com/sharepoint/v3/contenttype/forms"/>
  </ds:schemaRefs>
</ds:datastoreItem>
</file>

<file path=customXml/itemProps3.xml><?xml version="1.0" encoding="utf-8"?>
<ds:datastoreItem xmlns:ds="http://schemas.openxmlformats.org/officeDocument/2006/customXml" ds:itemID="{CF949B1A-C870-4C06-9384-15308ADFEEB4}">
  <ds:schemaRefs>
    <ds:schemaRef ds:uri="http://schemas.openxmlformats.org/officeDocument/2006/bibliography"/>
  </ds:schemaRefs>
</ds:datastoreItem>
</file>

<file path=customXml/itemProps4.xml><?xml version="1.0" encoding="utf-8"?>
<ds:datastoreItem xmlns:ds="http://schemas.openxmlformats.org/officeDocument/2006/customXml" ds:itemID="{D7222064-F159-415C-912C-0781CA044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fe8c1-bd32-468f-b659-339cde944c64"/>
    <ds:schemaRef ds:uri="5aafeaf4-85b9-4c1c-b5f5-744b1ebbf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ff3b09-1fa4-4064-8186-a62dc42aa1b8}" enabled="0" method="" siteId="{ffff3b09-1fa4-4064-8186-a62dc42aa1b8}"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813</Words>
  <Characters>5124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5926</CharactersWithSpaces>
  <SharedDoc>false</SharedDoc>
  <HLinks>
    <vt:vector size="18" baseType="variant">
      <vt:variant>
        <vt:i4>5177397</vt:i4>
      </vt:variant>
      <vt:variant>
        <vt:i4>6</vt:i4>
      </vt:variant>
      <vt:variant>
        <vt:i4>0</vt:i4>
      </vt:variant>
      <vt:variant>
        <vt:i4>5</vt:i4>
      </vt:variant>
      <vt:variant>
        <vt:lpwstr>https://www.hood-group.com/datenschutz/</vt:lpwstr>
      </vt:variant>
      <vt:variant>
        <vt:lpwstr>_blank</vt:lpwstr>
      </vt:variant>
      <vt:variant>
        <vt:i4>2097212</vt:i4>
      </vt:variant>
      <vt:variant>
        <vt:i4>3</vt:i4>
      </vt:variant>
      <vt:variant>
        <vt:i4>0</vt:i4>
      </vt:variant>
      <vt:variant>
        <vt:i4>5</vt:i4>
      </vt:variant>
      <vt:variant>
        <vt:lpwstr>https://www.hood-group.com/reconf-1/einreichungen/</vt:lpwstr>
      </vt:variant>
      <vt:variant>
        <vt:lpwstr>section-10557</vt:lpwstr>
      </vt:variant>
      <vt:variant>
        <vt:i4>2097226</vt:i4>
      </vt:variant>
      <vt:variant>
        <vt:i4>0</vt:i4>
      </vt:variant>
      <vt:variant>
        <vt:i4>0</vt:i4>
      </vt:variant>
      <vt:variant>
        <vt:i4>5</vt:i4>
      </vt:variant>
      <vt:variant>
        <vt:lpwstr>mailto:reconf@hood-group.com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Versteegen</dc:creator>
  <cp:keywords/>
  <cp:lastModifiedBy>Katarina Hegerova</cp:lastModifiedBy>
  <cp:revision>2</cp:revision>
  <cp:lastPrinted>2025-06-20T16:27:00Z</cp:lastPrinted>
  <dcterms:created xsi:type="dcterms:W3CDTF">2026-07-09T14:42:00Z</dcterms:created>
  <dcterms:modified xsi:type="dcterms:W3CDTF">2026-07-09T14:42:00Z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SharedWithUsers">
    <vt:lpwstr>38;#Sertac Sirinkaya;#108;#Julia Böttger</vt:lpwstr>
  </property>
  <property fmtid="{D5CDD505-2E9C-101B-9397-08002B2CF9AE}" pid="10" name="display_urn:schemas-microsoft-com:office:office#SharedWithUsers">
    <vt:lpwstr>Sertac Sirinkaya;Julia Böttger</vt:lpwstr>
  </property>
  <property fmtid="{D5CDD505-2E9C-101B-9397-08002B2CF9AE}" pid="11" name="TaxCatchAll">
    <vt:lpwstr/>
  </property>
  <property fmtid="{D5CDD505-2E9C-101B-9397-08002B2CF9AE}" pid="12" name="lcf76f155ced4ddcb4097134ff3c332f">
    <vt:lpwstr/>
  </property>
  <property fmtid="{D5CDD505-2E9C-101B-9397-08002B2CF9AE}" pid="13" name="MediaServiceImageTags">
    <vt:lpwstr/>
  </property>
  <property fmtid="{D5CDD505-2E9C-101B-9397-08002B2CF9AE}" pid="14" name="ContentTypeId">
    <vt:lpwstr>0x01010092A776AB84989E4C9B4ED0C7904F3D83</vt:lpwstr>
  </property>
</Properties>
</file>